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933" w:rsidRDefault="00FA4933" w:rsidP="00FA4933"/>
    <w:p w:rsidR="00FA4933" w:rsidRDefault="00FA4933" w:rsidP="00FA4933">
      <w:pPr>
        <w:jc w:val="center"/>
      </w:pPr>
      <w:r>
        <w:rPr>
          <w:noProof/>
          <w:lang w:val="ga-IE" w:eastAsia="ga-IE" w:bidi="ar-SA"/>
        </w:rPr>
        <w:drawing>
          <wp:inline distT="0" distB="0" distL="0" distR="0">
            <wp:extent cx="3241675" cy="19354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241675" cy="1935480"/>
                    </a:xfrm>
                    <a:prstGeom prst="rect">
                      <a:avLst/>
                    </a:prstGeom>
                    <a:solidFill>
                      <a:srgbClr val="FFFFFF"/>
                    </a:solidFill>
                    <a:ln w="9525">
                      <a:noFill/>
                      <a:miter lim="800000"/>
                      <a:headEnd/>
                      <a:tailEnd/>
                    </a:ln>
                  </pic:spPr>
                </pic:pic>
              </a:graphicData>
            </a:graphic>
          </wp:inline>
        </w:drawing>
      </w:r>
    </w:p>
    <w:p w:rsidR="00FA4933" w:rsidRDefault="00FA4933" w:rsidP="00FA4933"/>
    <w:p w:rsidR="00FA4933" w:rsidRDefault="00FA4933" w:rsidP="00FA4933"/>
    <w:p w:rsidR="00FA4933" w:rsidRPr="002E717A" w:rsidRDefault="00FA4933" w:rsidP="00FA4933">
      <w:pPr>
        <w:jc w:val="center"/>
        <w:rPr>
          <w:rFonts w:ascii="Arial" w:hAnsi="Arial" w:cs="Arial"/>
        </w:rPr>
      </w:pPr>
      <w:r w:rsidRPr="002E717A">
        <w:rPr>
          <w:rFonts w:ascii="Arial" w:hAnsi="Arial" w:cs="Arial"/>
          <w:b/>
          <w:u w:val="single"/>
        </w:rPr>
        <w:t>JOB DESCRIPTION</w:t>
      </w:r>
    </w:p>
    <w:p w:rsidR="00FA4933" w:rsidRPr="002E717A" w:rsidRDefault="00FA4933" w:rsidP="00FA4933">
      <w:pPr>
        <w:tabs>
          <w:tab w:val="left" w:pos="2340"/>
        </w:tabs>
        <w:jc w:val="both"/>
        <w:rPr>
          <w:rFonts w:ascii="Arial" w:hAnsi="Arial" w:cs="Arial"/>
        </w:rPr>
      </w:pPr>
    </w:p>
    <w:p w:rsidR="00FA4933" w:rsidRPr="002E717A" w:rsidRDefault="00FA4933" w:rsidP="00FA4933">
      <w:pPr>
        <w:tabs>
          <w:tab w:val="left" w:pos="2340"/>
        </w:tabs>
        <w:spacing w:line="360" w:lineRule="auto"/>
        <w:jc w:val="both"/>
        <w:rPr>
          <w:rFonts w:ascii="Arial" w:hAnsi="Arial" w:cs="Arial"/>
        </w:rPr>
      </w:pPr>
      <w:r w:rsidRPr="002E717A">
        <w:rPr>
          <w:rFonts w:ascii="Arial" w:hAnsi="Arial" w:cs="Arial"/>
        </w:rPr>
        <w:t>Title:</w:t>
      </w:r>
      <w:r w:rsidRPr="002E717A">
        <w:rPr>
          <w:rFonts w:ascii="Arial" w:hAnsi="Arial" w:cs="Arial"/>
        </w:rPr>
        <w:tab/>
        <w:t>Community Engagement Worker (COVID19)</w:t>
      </w:r>
    </w:p>
    <w:p w:rsidR="00FA4933" w:rsidRPr="002E717A" w:rsidRDefault="00FA4933" w:rsidP="00FA4933">
      <w:pPr>
        <w:tabs>
          <w:tab w:val="left" w:pos="4680"/>
        </w:tabs>
        <w:spacing w:line="360" w:lineRule="auto"/>
        <w:ind w:left="2340" w:hanging="2340"/>
        <w:jc w:val="both"/>
        <w:rPr>
          <w:rFonts w:ascii="Arial" w:hAnsi="Arial" w:cs="Arial"/>
        </w:rPr>
      </w:pPr>
      <w:r w:rsidRPr="002E717A">
        <w:rPr>
          <w:rFonts w:ascii="Arial" w:hAnsi="Arial" w:cs="Arial"/>
        </w:rPr>
        <w:t>Responsible to</w:t>
      </w:r>
      <w:r w:rsidRPr="002E717A">
        <w:rPr>
          <w:rFonts w:ascii="Arial" w:hAnsi="Arial" w:cs="Arial"/>
        </w:rPr>
        <w:tab/>
        <w:t xml:space="preserve">Director </w:t>
      </w:r>
    </w:p>
    <w:p w:rsidR="00FA4933" w:rsidRPr="002E717A" w:rsidRDefault="00FA4933" w:rsidP="00FA4933">
      <w:pPr>
        <w:tabs>
          <w:tab w:val="left" w:pos="4680"/>
        </w:tabs>
        <w:spacing w:line="360" w:lineRule="auto"/>
        <w:ind w:left="2340" w:hanging="2340"/>
        <w:jc w:val="both"/>
        <w:rPr>
          <w:rFonts w:ascii="Arial" w:hAnsi="Arial" w:cs="Arial"/>
        </w:rPr>
      </w:pPr>
      <w:r w:rsidRPr="002E717A">
        <w:rPr>
          <w:rFonts w:ascii="Arial" w:hAnsi="Arial" w:cs="Arial"/>
        </w:rPr>
        <w:t>Hours</w:t>
      </w:r>
      <w:r w:rsidRPr="002E717A">
        <w:rPr>
          <w:rFonts w:ascii="Arial" w:hAnsi="Arial" w:cs="Arial"/>
        </w:rPr>
        <w:tab/>
        <w:t>7 -14 hours per week, including occasional evening or weekend work</w:t>
      </w:r>
    </w:p>
    <w:p w:rsidR="00FA4933" w:rsidRPr="002E717A" w:rsidRDefault="00FA4933" w:rsidP="00FA4933">
      <w:pPr>
        <w:tabs>
          <w:tab w:val="left" w:pos="4680"/>
        </w:tabs>
        <w:spacing w:line="360" w:lineRule="auto"/>
        <w:ind w:left="2340" w:hanging="2340"/>
        <w:jc w:val="both"/>
        <w:rPr>
          <w:rFonts w:ascii="Arial" w:hAnsi="Arial" w:cs="Arial"/>
          <w:iCs/>
          <w:lang/>
        </w:rPr>
      </w:pPr>
      <w:r w:rsidRPr="002E717A">
        <w:rPr>
          <w:rFonts w:ascii="Arial" w:hAnsi="Arial" w:cs="Arial"/>
        </w:rPr>
        <w:t>Salary Grade</w:t>
      </w:r>
      <w:r w:rsidRPr="002E717A">
        <w:rPr>
          <w:rFonts w:ascii="Arial" w:hAnsi="Arial" w:cs="Arial"/>
        </w:rPr>
        <w:tab/>
      </w:r>
      <w:r w:rsidRPr="002E717A">
        <w:rPr>
          <w:rFonts w:ascii="Arial" w:hAnsi="Arial" w:cs="Arial"/>
          <w:iCs/>
          <w:lang/>
        </w:rPr>
        <w:t>£18-21K depending on experience/qualifications</w:t>
      </w:r>
    </w:p>
    <w:p w:rsidR="00FA4933" w:rsidRPr="002E717A" w:rsidRDefault="00FA4933" w:rsidP="00FA4933">
      <w:pPr>
        <w:tabs>
          <w:tab w:val="left" w:pos="4680"/>
        </w:tabs>
        <w:spacing w:line="360" w:lineRule="auto"/>
        <w:ind w:left="2340" w:hanging="2340"/>
        <w:jc w:val="both"/>
        <w:rPr>
          <w:rFonts w:ascii="Arial" w:hAnsi="Arial" w:cs="Arial"/>
          <w:b/>
        </w:rPr>
      </w:pPr>
      <w:r w:rsidRPr="002E717A">
        <w:rPr>
          <w:rFonts w:ascii="Arial" w:hAnsi="Arial" w:cs="Arial"/>
          <w:iCs/>
          <w:lang/>
        </w:rPr>
        <w:t>Based:</w:t>
      </w:r>
      <w:r w:rsidRPr="002E717A">
        <w:rPr>
          <w:rFonts w:ascii="Arial" w:hAnsi="Arial" w:cs="Arial"/>
          <w:iCs/>
          <w:lang/>
        </w:rPr>
        <w:tab/>
        <w:t>379-381 High Road, Willesden and other locations primarily in Brent/Har</w:t>
      </w:r>
      <w:r>
        <w:rPr>
          <w:rFonts w:ascii="Arial" w:hAnsi="Arial" w:cs="Arial"/>
          <w:iCs/>
          <w:lang/>
        </w:rPr>
        <w:t>r</w:t>
      </w:r>
      <w:r w:rsidRPr="002E717A">
        <w:rPr>
          <w:rFonts w:ascii="Arial" w:hAnsi="Arial" w:cs="Arial"/>
          <w:iCs/>
          <w:lang/>
        </w:rPr>
        <w:t>ow</w:t>
      </w:r>
    </w:p>
    <w:p w:rsidR="00FA4933" w:rsidRPr="002E717A" w:rsidRDefault="00FA4933" w:rsidP="00FA4933">
      <w:pPr>
        <w:tabs>
          <w:tab w:val="left" w:pos="2340"/>
        </w:tabs>
        <w:spacing w:line="360" w:lineRule="auto"/>
        <w:rPr>
          <w:rFonts w:ascii="Arial" w:hAnsi="Arial" w:cs="Arial"/>
        </w:rPr>
      </w:pPr>
      <w:r w:rsidRPr="002E717A">
        <w:rPr>
          <w:rFonts w:ascii="Arial" w:hAnsi="Arial" w:cs="Arial"/>
          <w:b/>
        </w:rPr>
        <w:t>Contract:</w:t>
      </w:r>
      <w:r w:rsidRPr="002E717A">
        <w:rPr>
          <w:rFonts w:ascii="Arial" w:hAnsi="Arial" w:cs="Arial"/>
        </w:rPr>
        <w:t xml:space="preserve"> </w:t>
      </w:r>
      <w:r w:rsidRPr="002E717A">
        <w:rPr>
          <w:rFonts w:ascii="Arial" w:hAnsi="Arial" w:cs="Arial"/>
        </w:rPr>
        <w:tab/>
        <w:t xml:space="preserve">4 months to be reviewed from start date </w:t>
      </w:r>
    </w:p>
    <w:p w:rsidR="00FA4933" w:rsidRPr="002E717A" w:rsidRDefault="00FA4933" w:rsidP="00FA4933">
      <w:pPr>
        <w:rPr>
          <w:rFonts w:ascii="Arial" w:hAnsi="Arial" w:cs="Arial"/>
        </w:rPr>
      </w:pPr>
    </w:p>
    <w:p w:rsidR="00FA4933" w:rsidRPr="002E717A" w:rsidRDefault="00FA4933" w:rsidP="00FA4933">
      <w:pPr>
        <w:rPr>
          <w:rFonts w:ascii="Arial" w:hAnsi="Arial" w:cs="Arial"/>
        </w:rPr>
      </w:pPr>
      <w:r w:rsidRPr="002E717A">
        <w:rPr>
          <w:rFonts w:ascii="Arial" w:hAnsi="Arial" w:cs="Arial"/>
        </w:rPr>
        <w:t>Because of the nature of our client group, a satisfactory enhanced level Disclosure will be required.</w:t>
      </w:r>
    </w:p>
    <w:p w:rsidR="00FA4933" w:rsidRPr="002E717A" w:rsidRDefault="00FA4933" w:rsidP="00FA4933">
      <w:pPr>
        <w:pStyle w:val="Heading2"/>
      </w:pPr>
    </w:p>
    <w:p w:rsidR="00FA4933" w:rsidRPr="002E717A" w:rsidRDefault="00FA4933" w:rsidP="00FA4933">
      <w:pPr>
        <w:pStyle w:val="Heading2"/>
      </w:pPr>
      <w:r w:rsidRPr="002E717A">
        <w:t>JOB PURPOSE</w:t>
      </w:r>
    </w:p>
    <w:p w:rsidR="00FA4933" w:rsidRPr="002E717A" w:rsidRDefault="00FA4933" w:rsidP="00FA4933">
      <w:pPr>
        <w:rPr>
          <w:rFonts w:ascii="Arial" w:hAnsi="Arial" w:cs="Arial"/>
        </w:rPr>
      </w:pPr>
    </w:p>
    <w:p w:rsidR="00FA4933" w:rsidRPr="002E717A" w:rsidRDefault="00FA4933" w:rsidP="00FA4933">
      <w:pPr>
        <w:jc w:val="both"/>
        <w:rPr>
          <w:rFonts w:ascii="Arial" w:hAnsi="Arial" w:cs="Arial"/>
        </w:rPr>
      </w:pPr>
      <w:r w:rsidRPr="002E717A">
        <w:rPr>
          <w:rFonts w:ascii="Arial" w:hAnsi="Arial" w:cs="Arial"/>
        </w:rPr>
        <w:t xml:space="preserve">BIAS has supported the London’s largest Irish Community in Brent for forty years through a range of projects and services. This is an exciting opportunity for someone to help the Irish community through an Irish engagement (COVID19) project and promote BIAS.  </w:t>
      </w:r>
    </w:p>
    <w:p w:rsidR="00FA4933" w:rsidRPr="002E717A" w:rsidRDefault="00FA4933" w:rsidP="00FA4933">
      <w:pPr>
        <w:jc w:val="both"/>
        <w:rPr>
          <w:rFonts w:ascii="Arial" w:hAnsi="Arial" w:cs="Arial"/>
        </w:rPr>
      </w:pPr>
    </w:p>
    <w:p w:rsidR="00FA4933" w:rsidRPr="002E717A" w:rsidRDefault="00FA4933" w:rsidP="00FA4933">
      <w:pPr>
        <w:jc w:val="both"/>
        <w:rPr>
          <w:rFonts w:ascii="Arial" w:hAnsi="Arial" w:cs="Arial"/>
        </w:rPr>
      </w:pPr>
      <w:r w:rsidRPr="002E717A">
        <w:rPr>
          <w:rFonts w:ascii="Arial" w:hAnsi="Arial" w:cs="Arial"/>
        </w:rPr>
        <w:t>We would like to appointment a dynamic, enthusiastic person to provide a hands-on approach to the delivery of this new engagement project. You will need to have strong people skills (to work with</w:t>
      </w:r>
      <w:r w:rsidRPr="002E717A">
        <w:rPr>
          <w:rFonts w:ascii="Arial" w:hAnsi="Arial" w:cs="Arial"/>
          <w:b/>
        </w:rPr>
        <w:t xml:space="preserve"> </w:t>
      </w:r>
      <w:r w:rsidRPr="002E717A">
        <w:rPr>
          <w:rFonts w:ascii="Arial" w:hAnsi="Arial" w:cs="Arial"/>
        </w:rPr>
        <w:t xml:space="preserve">staff, volunteers and clients), and excellent organisational abilities to ensure the project is appropriately delivered and monitored. </w:t>
      </w:r>
    </w:p>
    <w:p w:rsidR="00FA4933" w:rsidRPr="002E717A" w:rsidRDefault="00FA4933" w:rsidP="00FA4933">
      <w:pPr>
        <w:jc w:val="both"/>
        <w:rPr>
          <w:rFonts w:ascii="Arial" w:hAnsi="Arial" w:cs="Arial"/>
        </w:rPr>
      </w:pPr>
    </w:p>
    <w:p w:rsidR="00FA4933" w:rsidRDefault="00FA4933" w:rsidP="00FA4933">
      <w:pPr>
        <w:jc w:val="both"/>
        <w:rPr>
          <w:rFonts w:ascii="Arial" w:hAnsi="Arial" w:cs="Arial"/>
        </w:rPr>
      </w:pPr>
      <w:r w:rsidRPr="002E717A">
        <w:rPr>
          <w:rFonts w:ascii="Arial" w:hAnsi="Arial" w:cs="Arial"/>
        </w:rPr>
        <w:t xml:space="preserve">The role is funded for the </w:t>
      </w:r>
      <w:r>
        <w:rPr>
          <w:rFonts w:ascii="Arial" w:hAnsi="Arial" w:cs="Arial"/>
        </w:rPr>
        <w:t xml:space="preserve">next </w:t>
      </w:r>
      <w:r w:rsidRPr="002E717A">
        <w:rPr>
          <w:rFonts w:ascii="Arial" w:hAnsi="Arial" w:cs="Arial"/>
        </w:rPr>
        <w:t>four months and</w:t>
      </w:r>
      <w:r>
        <w:rPr>
          <w:rFonts w:ascii="Arial" w:hAnsi="Arial" w:cs="Arial"/>
        </w:rPr>
        <w:t xml:space="preserve"> any </w:t>
      </w:r>
      <w:r w:rsidRPr="002E717A">
        <w:rPr>
          <w:rFonts w:ascii="Arial" w:hAnsi="Arial" w:cs="Arial"/>
        </w:rPr>
        <w:t>extension will be subject COVID19</w:t>
      </w:r>
      <w:r>
        <w:rPr>
          <w:rFonts w:ascii="Arial" w:hAnsi="Arial" w:cs="Arial"/>
        </w:rPr>
        <w:t xml:space="preserve"> circumstances</w:t>
      </w:r>
      <w:r w:rsidRPr="002E717A">
        <w:rPr>
          <w:rFonts w:ascii="Arial" w:hAnsi="Arial" w:cs="Arial"/>
        </w:rPr>
        <w:t xml:space="preserve">, </w:t>
      </w:r>
      <w:r>
        <w:rPr>
          <w:rFonts w:ascii="Arial" w:hAnsi="Arial" w:cs="Arial"/>
        </w:rPr>
        <w:t>performance and fun</w:t>
      </w:r>
      <w:r w:rsidRPr="002E717A">
        <w:rPr>
          <w:rFonts w:ascii="Arial" w:hAnsi="Arial" w:cs="Arial"/>
        </w:rPr>
        <w:t>ding</w:t>
      </w:r>
      <w:r>
        <w:rPr>
          <w:rFonts w:ascii="Arial" w:hAnsi="Arial" w:cs="Arial"/>
        </w:rPr>
        <w:t>.</w:t>
      </w:r>
      <w:r w:rsidRPr="002E717A">
        <w:rPr>
          <w:rFonts w:ascii="Arial" w:hAnsi="Arial" w:cs="Arial"/>
        </w:rPr>
        <w:t xml:space="preserve"> This project is designed for a short-term intervention </w:t>
      </w:r>
      <w:r>
        <w:rPr>
          <w:rFonts w:ascii="Arial" w:hAnsi="Arial" w:cs="Arial"/>
        </w:rPr>
        <w:t>with the impacts of COVID19 on our community.</w:t>
      </w:r>
    </w:p>
    <w:p w:rsidR="00FA4933" w:rsidRDefault="00FA4933" w:rsidP="00FA4933">
      <w:pPr>
        <w:jc w:val="both"/>
        <w:rPr>
          <w:rFonts w:ascii="Arial" w:hAnsi="Arial" w:cs="Arial"/>
        </w:rPr>
      </w:pPr>
    </w:p>
    <w:p w:rsidR="00FA4933" w:rsidRDefault="00FA4933" w:rsidP="00FA4933">
      <w:pPr>
        <w:jc w:val="both"/>
        <w:rPr>
          <w:rFonts w:ascii="Arial" w:hAnsi="Arial" w:cs="Arial"/>
          <w:lang w:val="ga-IE"/>
        </w:rPr>
      </w:pPr>
      <w:proofErr w:type="gramStart"/>
      <w:r>
        <w:rPr>
          <w:rFonts w:ascii="Arial" w:hAnsi="Arial" w:cs="Arial"/>
        </w:rPr>
        <w:t>BIAS understand</w:t>
      </w:r>
      <w:proofErr w:type="gramEnd"/>
      <w:r>
        <w:rPr>
          <w:rFonts w:ascii="Arial" w:hAnsi="Arial" w:cs="Arial"/>
        </w:rPr>
        <w:t xml:space="preserve"> the benefits of one to one door step contact, alongside our telephone befriending service (which provides emotional support). BIAS also </w:t>
      </w:r>
      <w:r>
        <w:rPr>
          <w:rFonts w:ascii="Arial" w:hAnsi="Arial" w:cs="Arial"/>
        </w:rPr>
        <w:lastRenderedPageBreak/>
        <w:t xml:space="preserve">provides food parcels, client newsletters and potential online access. BIAS is considering all possible options help to improve well-being of the clients we support. </w:t>
      </w:r>
    </w:p>
    <w:p w:rsidR="00FA4933" w:rsidRDefault="00FA4933" w:rsidP="00FA4933">
      <w:pPr>
        <w:jc w:val="both"/>
        <w:rPr>
          <w:rFonts w:ascii="Arial" w:hAnsi="Arial" w:cs="Arial"/>
          <w:lang w:val="ga-IE"/>
        </w:rPr>
      </w:pPr>
    </w:p>
    <w:p w:rsidR="00FA4933" w:rsidRPr="00FA4933" w:rsidRDefault="00FA4933" w:rsidP="00FA4933">
      <w:pPr>
        <w:jc w:val="both"/>
        <w:rPr>
          <w:rFonts w:ascii="Arial" w:hAnsi="Arial" w:cs="Arial"/>
          <w:lang w:val="ga-IE"/>
        </w:rPr>
      </w:pPr>
    </w:p>
    <w:p w:rsidR="00FA4933" w:rsidRPr="0059747A" w:rsidRDefault="00FA4933" w:rsidP="00FA4933">
      <w:pPr>
        <w:pStyle w:val="Heading2"/>
        <w:numPr>
          <w:ilvl w:val="0"/>
          <w:numId w:val="0"/>
        </w:numPr>
        <w:ind w:left="360"/>
      </w:pPr>
      <w:r w:rsidRPr="0059747A">
        <w:t>Overview of Post</w:t>
      </w:r>
      <w:r>
        <w:t>-</w:t>
      </w:r>
      <w:r w:rsidRPr="0059747A">
        <w:t>Community Engagement Worker</w:t>
      </w:r>
    </w:p>
    <w:p w:rsidR="00FA4933" w:rsidRPr="002E717A" w:rsidRDefault="00FA4933" w:rsidP="00FA4933">
      <w:pPr>
        <w:pStyle w:val="Heading2"/>
        <w:ind w:left="360" w:firstLine="0"/>
      </w:pPr>
    </w:p>
    <w:p w:rsidR="00FA4933" w:rsidRPr="002E717A" w:rsidRDefault="00FA4933" w:rsidP="00FA4933">
      <w:pPr>
        <w:pStyle w:val="Heading2"/>
        <w:ind w:left="360" w:firstLine="0"/>
      </w:pPr>
    </w:p>
    <w:p w:rsidR="00FA4933" w:rsidRPr="002E717A" w:rsidRDefault="00FA4933" w:rsidP="00FA4933">
      <w:pPr>
        <w:pStyle w:val="Heading2"/>
        <w:ind w:left="360" w:firstLine="0"/>
      </w:pPr>
      <w:r w:rsidRPr="002E717A">
        <w:t>MAIN DUTIES</w:t>
      </w:r>
    </w:p>
    <w:p w:rsidR="00FA4933" w:rsidRPr="002E717A" w:rsidRDefault="00FA4933" w:rsidP="00FA4933">
      <w:pPr>
        <w:pStyle w:val="Heading2"/>
        <w:ind w:left="360" w:firstLine="0"/>
      </w:pPr>
    </w:p>
    <w:p w:rsidR="00FA4933" w:rsidRPr="002E717A" w:rsidRDefault="00FA4933" w:rsidP="00FA4933">
      <w:pPr>
        <w:ind w:left="372"/>
        <w:rPr>
          <w:rFonts w:ascii="Arial" w:hAnsi="Arial" w:cs="Arial"/>
          <w:b/>
          <w:bCs/>
        </w:rPr>
      </w:pPr>
      <w:r w:rsidRPr="002E717A">
        <w:rPr>
          <w:rFonts w:ascii="Arial" w:hAnsi="Arial" w:cs="Arial"/>
          <w:b/>
          <w:bCs/>
        </w:rPr>
        <w:t>PROJECT DEVELOPMENT and PARTNERSHIP WORK</w:t>
      </w:r>
    </w:p>
    <w:p w:rsidR="00FA4933" w:rsidRPr="002E717A" w:rsidRDefault="00FA4933" w:rsidP="00FA4933">
      <w:pPr>
        <w:rPr>
          <w:rFonts w:ascii="Arial" w:hAnsi="Arial" w:cs="Arial"/>
          <w:b/>
          <w:bCs/>
        </w:rPr>
      </w:pPr>
    </w:p>
    <w:p w:rsidR="00FA4933" w:rsidRDefault="00FA4933" w:rsidP="00FA4933">
      <w:pPr>
        <w:widowControl/>
        <w:numPr>
          <w:ilvl w:val="0"/>
          <w:numId w:val="6"/>
        </w:numPr>
        <w:suppressAutoHyphens w:val="0"/>
        <w:spacing w:after="160" w:line="259" w:lineRule="auto"/>
        <w:rPr>
          <w:rFonts w:ascii="Arial" w:eastAsia="Calibri" w:hAnsi="Arial" w:cs="Arial"/>
          <w:kern w:val="0"/>
          <w:lang w:eastAsia="en-US" w:bidi="ar-SA"/>
        </w:rPr>
      </w:pPr>
      <w:r w:rsidRPr="00681FBC">
        <w:rPr>
          <w:rFonts w:ascii="Arial" w:eastAsia="Calibri" w:hAnsi="Arial" w:cs="Arial"/>
          <w:kern w:val="0"/>
          <w:lang w:eastAsia="en-US" w:bidi="ar-SA"/>
        </w:rPr>
        <w:t>To provide one to one door step contact to members of the Irish Community</w:t>
      </w:r>
    </w:p>
    <w:p w:rsidR="00FA4933" w:rsidRPr="00681FBC" w:rsidRDefault="00FA4933" w:rsidP="00FA4933">
      <w:pPr>
        <w:widowControl/>
        <w:numPr>
          <w:ilvl w:val="0"/>
          <w:numId w:val="6"/>
        </w:numPr>
        <w:suppressAutoHyphens w:val="0"/>
        <w:spacing w:after="160" w:line="259" w:lineRule="auto"/>
        <w:rPr>
          <w:rFonts w:ascii="Arial" w:eastAsia="Calibri" w:hAnsi="Arial" w:cs="Arial"/>
          <w:kern w:val="0"/>
          <w:lang w:eastAsia="en-US" w:bidi="ar-SA"/>
        </w:rPr>
      </w:pPr>
      <w:r w:rsidRPr="00681FBC">
        <w:rPr>
          <w:rFonts w:ascii="Arial" w:eastAsia="Calibri" w:hAnsi="Arial" w:cs="Arial"/>
          <w:kern w:val="0"/>
          <w:lang w:eastAsia="en-US" w:bidi="ar-SA"/>
        </w:rPr>
        <w:t>This will enable BIAS to provide some emotional support and improve well-being of clients</w:t>
      </w:r>
    </w:p>
    <w:p w:rsidR="00FA4933" w:rsidRPr="002E717A" w:rsidRDefault="00FA4933" w:rsidP="00FA4933">
      <w:pPr>
        <w:widowControl/>
        <w:numPr>
          <w:ilvl w:val="0"/>
          <w:numId w:val="6"/>
        </w:numPr>
        <w:suppressAutoHyphens w:val="0"/>
        <w:spacing w:after="160" w:line="259" w:lineRule="auto"/>
        <w:rPr>
          <w:rFonts w:ascii="Arial" w:eastAsia="Calibri" w:hAnsi="Arial" w:cs="Arial"/>
          <w:kern w:val="0"/>
          <w:lang w:eastAsia="en-US" w:bidi="ar-SA"/>
        </w:rPr>
      </w:pPr>
      <w:r w:rsidRPr="002E717A">
        <w:rPr>
          <w:rFonts w:ascii="Arial" w:eastAsia="Calibri" w:hAnsi="Arial" w:cs="Arial"/>
          <w:kern w:val="0"/>
          <w:lang w:eastAsia="en-US" w:bidi="ar-SA"/>
        </w:rPr>
        <w:t>This may include allocation of food parcels and BIAS mail outs</w:t>
      </w:r>
    </w:p>
    <w:p w:rsidR="00FA4933" w:rsidRPr="002E717A" w:rsidRDefault="00FA4933" w:rsidP="00FA4933">
      <w:pPr>
        <w:widowControl/>
        <w:numPr>
          <w:ilvl w:val="0"/>
          <w:numId w:val="6"/>
        </w:numPr>
        <w:suppressAutoHyphens w:val="0"/>
        <w:spacing w:after="160" w:line="259" w:lineRule="auto"/>
        <w:rPr>
          <w:rFonts w:ascii="Arial" w:eastAsia="Calibri" w:hAnsi="Arial" w:cs="Arial"/>
          <w:kern w:val="0"/>
          <w:lang w:eastAsia="en-US" w:bidi="ar-SA"/>
        </w:rPr>
      </w:pPr>
      <w:r w:rsidRPr="002E717A">
        <w:rPr>
          <w:rFonts w:ascii="Arial" w:eastAsia="Calibri" w:hAnsi="Arial" w:cs="Arial"/>
          <w:kern w:val="0"/>
          <w:lang w:eastAsia="en-US" w:bidi="ar-SA"/>
        </w:rPr>
        <w:t>This may include some guidance on limited IT digital inclusion-door step but will need to be in line with UK Govt guidelines</w:t>
      </w:r>
      <w:r>
        <w:rPr>
          <w:rFonts w:ascii="Arial" w:eastAsia="Calibri" w:hAnsi="Arial" w:cs="Arial"/>
          <w:kern w:val="0"/>
          <w:lang w:eastAsia="en-US" w:bidi="ar-SA"/>
        </w:rPr>
        <w:t>.</w:t>
      </w:r>
      <w:r w:rsidRPr="002E717A">
        <w:rPr>
          <w:rFonts w:ascii="Arial" w:eastAsia="Calibri" w:hAnsi="Arial" w:cs="Arial"/>
          <w:kern w:val="0"/>
          <w:lang w:eastAsia="en-US" w:bidi="ar-SA"/>
        </w:rPr>
        <w:t xml:space="preserve"> Any such requests will need to be agreed beforehand</w:t>
      </w:r>
      <w:r>
        <w:rPr>
          <w:rFonts w:ascii="Arial" w:eastAsia="Calibri" w:hAnsi="Arial" w:cs="Arial"/>
          <w:kern w:val="0"/>
          <w:lang w:eastAsia="en-US" w:bidi="ar-SA"/>
        </w:rPr>
        <w:t xml:space="preserve"> with the Director and </w:t>
      </w:r>
      <w:r w:rsidRPr="002E717A">
        <w:rPr>
          <w:rFonts w:ascii="Arial" w:eastAsia="Calibri" w:hAnsi="Arial" w:cs="Arial"/>
          <w:kern w:val="0"/>
          <w:lang w:eastAsia="en-US" w:bidi="ar-SA"/>
        </w:rPr>
        <w:t>relevant PPE</w:t>
      </w:r>
      <w:r>
        <w:rPr>
          <w:rFonts w:ascii="Arial" w:eastAsia="Calibri" w:hAnsi="Arial" w:cs="Arial"/>
          <w:kern w:val="0"/>
          <w:lang w:eastAsia="en-US" w:bidi="ar-SA"/>
        </w:rPr>
        <w:t xml:space="preserve"> worn (mask, gloves and hand </w:t>
      </w:r>
      <w:proofErr w:type="spellStart"/>
      <w:r>
        <w:rPr>
          <w:rFonts w:ascii="Arial" w:eastAsia="Calibri" w:hAnsi="Arial" w:cs="Arial"/>
          <w:kern w:val="0"/>
          <w:lang w:eastAsia="en-US" w:bidi="ar-SA"/>
        </w:rPr>
        <w:t>sanitiser</w:t>
      </w:r>
      <w:proofErr w:type="spellEnd"/>
      <w:r>
        <w:rPr>
          <w:rFonts w:ascii="Arial" w:eastAsia="Calibri" w:hAnsi="Arial" w:cs="Arial"/>
          <w:kern w:val="0"/>
          <w:lang w:eastAsia="en-US" w:bidi="ar-SA"/>
        </w:rPr>
        <w:t>)</w:t>
      </w:r>
    </w:p>
    <w:p w:rsidR="00FA4933" w:rsidRPr="002E717A" w:rsidRDefault="00FA4933" w:rsidP="00FA4933">
      <w:pPr>
        <w:widowControl/>
        <w:numPr>
          <w:ilvl w:val="0"/>
          <w:numId w:val="6"/>
        </w:numPr>
        <w:suppressAutoHyphens w:val="0"/>
        <w:spacing w:after="160" w:line="259" w:lineRule="auto"/>
        <w:rPr>
          <w:rFonts w:ascii="Arial" w:eastAsia="Calibri" w:hAnsi="Arial" w:cs="Arial"/>
          <w:kern w:val="0"/>
          <w:lang w:eastAsia="en-US" w:bidi="ar-SA"/>
        </w:rPr>
      </w:pPr>
      <w:r w:rsidRPr="002E717A">
        <w:rPr>
          <w:rFonts w:ascii="Arial" w:eastAsia="Calibri" w:hAnsi="Arial" w:cs="Arial"/>
          <w:kern w:val="0"/>
          <w:lang w:eastAsia="en-US" w:bidi="ar-SA"/>
        </w:rPr>
        <w:t xml:space="preserve">To provide basic advice and guidance and refer to BIAS advice team for (this may lead to undertaking direct referrals to </w:t>
      </w:r>
      <w:proofErr w:type="gramStart"/>
      <w:r w:rsidRPr="002E717A">
        <w:rPr>
          <w:rFonts w:ascii="Arial" w:eastAsia="Calibri" w:hAnsi="Arial" w:cs="Arial"/>
          <w:kern w:val="0"/>
          <w:lang w:eastAsia="en-US" w:bidi="ar-SA"/>
        </w:rPr>
        <w:t>both partner agencies or</w:t>
      </w:r>
      <w:proofErr w:type="gramEnd"/>
      <w:r w:rsidRPr="002E717A">
        <w:rPr>
          <w:rFonts w:ascii="Arial" w:eastAsia="Calibri" w:hAnsi="Arial" w:cs="Arial"/>
          <w:kern w:val="0"/>
          <w:lang w:eastAsia="en-US" w:bidi="ar-SA"/>
        </w:rPr>
        <w:t xml:space="preserve"> statutory services, supporting prescriptions).</w:t>
      </w:r>
    </w:p>
    <w:p w:rsidR="00FA4933" w:rsidRPr="002E717A" w:rsidRDefault="00FA4933" w:rsidP="00FA4933">
      <w:pPr>
        <w:widowControl/>
        <w:numPr>
          <w:ilvl w:val="0"/>
          <w:numId w:val="6"/>
        </w:numPr>
        <w:suppressAutoHyphens w:val="0"/>
        <w:spacing w:after="160" w:line="259" w:lineRule="auto"/>
        <w:rPr>
          <w:rFonts w:ascii="Arial" w:eastAsia="Calibri" w:hAnsi="Arial" w:cs="Arial"/>
          <w:kern w:val="0"/>
          <w:lang w:eastAsia="en-US" w:bidi="ar-SA"/>
        </w:rPr>
      </w:pPr>
      <w:r w:rsidRPr="002E717A">
        <w:rPr>
          <w:rFonts w:ascii="Arial" w:eastAsia="Calibri" w:hAnsi="Arial" w:cs="Arial"/>
          <w:kern w:val="0"/>
          <w:lang w:eastAsia="en-US" w:bidi="ar-SA"/>
        </w:rPr>
        <w:t>This may include the promotion and delivery of digital on line services to the Irish Community for example online Bingo or some form of contact chat</w:t>
      </w:r>
      <w:r>
        <w:rPr>
          <w:rFonts w:ascii="Arial" w:eastAsia="Calibri" w:hAnsi="Arial" w:cs="Arial"/>
          <w:kern w:val="0"/>
          <w:lang w:eastAsia="en-US" w:bidi="ar-SA"/>
        </w:rPr>
        <w:t>. O</w:t>
      </w:r>
      <w:r w:rsidRPr="002E717A">
        <w:rPr>
          <w:rFonts w:ascii="Arial" w:eastAsia="Calibri" w:hAnsi="Arial" w:cs="Arial"/>
          <w:kern w:val="0"/>
          <w:lang w:eastAsia="en-US" w:bidi="ar-SA"/>
        </w:rPr>
        <w:t>ptions are being currently reviewed and BIAS members will need to be reviewed.</w:t>
      </w:r>
    </w:p>
    <w:p w:rsidR="00FA4933" w:rsidRPr="002E717A" w:rsidRDefault="00FA4933" w:rsidP="00FA4933">
      <w:pPr>
        <w:widowControl/>
        <w:numPr>
          <w:ilvl w:val="0"/>
          <w:numId w:val="6"/>
        </w:numPr>
        <w:suppressAutoHyphens w:val="0"/>
        <w:spacing w:after="160" w:line="259" w:lineRule="auto"/>
        <w:rPr>
          <w:rFonts w:ascii="Arial" w:eastAsia="Calibri" w:hAnsi="Arial" w:cs="Arial"/>
          <w:kern w:val="0"/>
          <w:lang w:eastAsia="en-US" w:bidi="ar-SA"/>
        </w:rPr>
      </w:pPr>
      <w:r w:rsidRPr="002E717A">
        <w:rPr>
          <w:rFonts w:ascii="Arial" w:eastAsia="Calibri" w:hAnsi="Arial" w:cs="Arial"/>
          <w:kern w:val="0"/>
          <w:lang w:eastAsia="en-US" w:bidi="ar-SA"/>
        </w:rPr>
        <w:t>Client information will need to recorded onto an excel sheet of any type of contact or help provided.</w:t>
      </w:r>
    </w:p>
    <w:p w:rsidR="00FA4933" w:rsidRPr="00681FBC" w:rsidRDefault="00FA4933" w:rsidP="00FA4933">
      <w:pPr>
        <w:widowControl/>
        <w:numPr>
          <w:ilvl w:val="0"/>
          <w:numId w:val="6"/>
        </w:numPr>
        <w:suppressAutoHyphens w:val="0"/>
        <w:spacing w:after="160" w:line="259" w:lineRule="auto"/>
        <w:rPr>
          <w:rFonts w:ascii="Arial" w:eastAsia="Calibri" w:hAnsi="Arial" w:cs="Arial"/>
          <w:kern w:val="0"/>
          <w:lang w:eastAsia="en-US" w:bidi="ar-SA"/>
        </w:rPr>
      </w:pPr>
      <w:r w:rsidRPr="00681FBC">
        <w:rPr>
          <w:rFonts w:ascii="Arial" w:eastAsia="Calibri" w:hAnsi="Arial" w:cs="Arial"/>
          <w:kern w:val="0"/>
          <w:lang w:eastAsia="en-US" w:bidi="ar-SA"/>
        </w:rPr>
        <w:t>A car will be required to travel to and from clients with relevant insurance</w:t>
      </w:r>
      <w:r>
        <w:rPr>
          <w:rFonts w:ascii="Arial" w:eastAsia="Calibri" w:hAnsi="Arial" w:cs="Arial"/>
          <w:kern w:val="0"/>
          <w:lang w:eastAsia="en-US" w:bidi="ar-SA"/>
        </w:rPr>
        <w:t xml:space="preserve"> and any m</w:t>
      </w:r>
      <w:r w:rsidRPr="00681FBC">
        <w:rPr>
          <w:rFonts w:ascii="Arial" w:eastAsia="Calibri" w:hAnsi="Arial" w:cs="Arial"/>
          <w:kern w:val="0"/>
          <w:lang w:eastAsia="en-US" w:bidi="ar-SA"/>
        </w:rPr>
        <w:t>ileage will need to be submitted on a monthly to claim back expenses.</w:t>
      </w:r>
    </w:p>
    <w:p w:rsidR="00FA4933" w:rsidRPr="002E717A" w:rsidRDefault="00FA4933" w:rsidP="00FA4933">
      <w:pPr>
        <w:widowControl/>
        <w:numPr>
          <w:ilvl w:val="0"/>
          <w:numId w:val="6"/>
        </w:numPr>
        <w:suppressAutoHyphens w:val="0"/>
        <w:spacing w:after="160" w:line="259" w:lineRule="auto"/>
        <w:rPr>
          <w:rFonts w:ascii="Arial" w:eastAsia="Calibri" w:hAnsi="Arial" w:cs="Arial"/>
          <w:kern w:val="0"/>
          <w:lang w:eastAsia="en-US" w:bidi="ar-SA"/>
        </w:rPr>
      </w:pPr>
      <w:r w:rsidRPr="002E717A">
        <w:rPr>
          <w:rFonts w:ascii="Arial" w:eastAsia="Calibri" w:hAnsi="Arial" w:cs="Arial"/>
          <w:kern w:val="0"/>
          <w:lang w:eastAsia="en-US" w:bidi="ar-SA"/>
        </w:rPr>
        <w:t xml:space="preserve">BIAS expects any member of the team to abide by UK Govt guidelines of social distancing and must at all times carry gloves, face masks and had </w:t>
      </w:r>
      <w:proofErr w:type="spellStart"/>
      <w:r w:rsidRPr="002E717A">
        <w:rPr>
          <w:rFonts w:ascii="Arial" w:eastAsia="Calibri" w:hAnsi="Arial" w:cs="Arial"/>
          <w:kern w:val="0"/>
          <w:lang w:eastAsia="en-US" w:bidi="ar-SA"/>
        </w:rPr>
        <w:t>sanitiser</w:t>
      </w:r>
      <w:proofErr w:type="spellEnd"/>
      <w:r w:rsidRPr="002E717A">
        <w:rPr>
          <w:rFonts w:ascii="Arial" w:eastAsia="Calibri" w:hAnsi="Arial" w:cs="Arial"/>
          <w:kern w:val="0"/>
          <w:lang w:eastAsia="en-US" w:bidi="ar-SA"/>
        </w:rPr>
        <w:t xml:space="preserve"> to ensure best practise (safety of the members we deal with and staff). </w:t>
      </w:r>
      <w:r>
        <w:rPr>
          <w:rFonts w:ascii="Arial" w:eastAsia="Calibri" w:hAnsi="Arial" w:cs="Arial"/>
          <w:kern w:val="0"/>
          <w:lang w:eastAsia="en-US" w:bidi="ar-SA"/>
        </w:rPr>
        <w:t xml:space="preserve">PPE will need to be secured before visits can be arranged. </w:t>
      </w:r>
      <w:proofErr w:type="spellStart"/>
      <w:r>
        <w:rPr>
          <w:rFonts w:ascii="Arial" w:eastAsia="Calibri" w:hAnsi="Arial" w:cs="Arial"/>
          <w:kern w:val="0"/>
          <w:lang w:eastAsia="en-US" w:bidi="ar-SA"/>
        </w:rPr>
        <w:t>Any one</w:t>
      </w:r>
      <w:proofErr w:type="spellEnd"/>
      <w:r>
        <w:rPr>
          <w:rFonts w:ascii="Arial" w:eastAsia="Calibri" w:hAnsi="Arial" w:cs="Arial"/>
          <w:kern w:val="0"/>
          <w:lang w:eastAsia="en-US" w:bidi="ar-SA"/>
        </w:rPr>
        <w:t xml:space="preserve"> to one home step intervention to be agreed with Director/Advice Manager. Outreach visits to be clustered by location (list) for both safety and maximising contact.</w:t>
      </w:r>
    </w:p>
    <w:p w:rsidR="00FA4933" w:rsidRPr="002E717A" w:rsidRDefault="00FA4933" w:rsidP="00FA4933">
      <w:pPr>
        <w:numPr>
          <w:ilvl w:val="0"/>
          <w:numId w:val="2"/>
        </w:numPr>
        <w:rPr>
          <w:rFonts w:ascii="Arial" w:hAnsi="Arial" w:cs="Arial"/>
        </w:rPr>
      </w:pPr>
      <w:r w:rsidRPr="002E717A">
        <w:rPr>
          <w:rFonts w:ascii="Arial" w:hAnsi="Arial" w:cs="Arial"/>
        </w:rPr>
        <w:t>Represent BIAS in promoting its work within the Brent and the wider London area</w:t>
      </w:r>
      <w:r>
        <w:rPr>
          <w:rFonts w:ascii="Arial" w:hAnsi="Arial" w:cs="Arial"/>
        </w:rPr>
        <w:t>. BIAS expects outreach best practise to be adhered to (safety of staff -calls to advise when last appointment finished).</w:t>
      </w:r>
    </w:p>
    <w:p w:rsidR="00FA4933" w:rsidRPr="002E717A" w:rsidRDefault="00FA4933" w:rsidP="00FA4933">
      <w:pPr>
        <w:numPr>
          <w:ilvl w:val="0"/>
          <w:numId w:val="2"/>
        </w:numPr>
        <w:rPr>
          <w:rFonts w:ascii="Arial" w:hAnsi="Arial" w:cs="Arial"/>
        </w:rPr>
      </w:pPr>
      <w:r w:rsidRPr="002E717A">
        <w:rPr>
          <w:rFonts w:ascii="Arial" w:hAnsi="Arial" w:cs="Arial"/>
        </w:rPr>
        <w:t xml:space="preserve">Liaise with external organisations to promote partnership work and referrals </w:t>
      </w:r>
    </w:p>
    <w:p w:rsidR="00FA4933" w:rsidRPr="002E717A" w:rsidRDefault="00FA4933" w:rsidP="00FA4933">
      <w:pPr>
        <w:rPr>
          <w:rFonts w:ascii="Arial" w:hAnsi="Arial" w:cs="Arial"/>
        </w:rPr>
      </w:pPr>
    </w:p>
    <w:p w:rsidR="00FA4933" w:rsidRPr="002E717A" w:rsidRDefault="00FA4933" w:rsidP="00FA4933">
      <w:pPr>
        <w:ind w:left="360"/>
        <w:rPr>
          <w:rFonts w:ascii="Arial" w:hAnsi="Arial" w:cs="Arial"/>
        </w:rPr>
      </w:pPr>
      <w:r w:rsidRPr="002E717A">
        <w:rPr>
          <w:rFonts w:ascii="Arial" w:hAnsi="Arial" w:cs="Arial"/>
          <w:b/>
        </w:rPr>
        <w:lastRenderedPageBreak/>
        <w:t>MONITORING &amp; EVALUATION</w:t>
      </w:r>
    </w:p>
    <w:p w:rsidR="00FA4933" w:rsidRPr="002E717A" w:rsidRDefault="00FA4933" w:rsidP="00FA4933">
      <w:pPr>
        <w:ind w:left="360"/>
        <w:rPr>
          <w:rFonts w:ascii="Arial" w:hAnsi="Arial" w:cs="Arial"/>
        </w:rPr>
      </w:pPr>
    </w:p>
    <w:p w:rsidR="00FA4933" w:rsidRPr="002E717A" w:rsidRDefault="00FA4933" w:rsidP="00FA4933">
      <w:pPr>
        <w:numPr>
          <w:ilvl w:val="0"/>
          <w:numId w:val="3"/>
        </w:numPr>
        <w:ind w:firstLine="66"/>
        <w:rPr>
          <w:rFonts w:ascii="Arial" w:hAnsi="Arial" w:cs="Arial"/>
        </w:rPr>
      </w:pPr>
      <w:r w:rsidRPr="002E717A">
        <w:rPr>
          <w:rFonts w:ascii="Arial" w:hAnsi="Arial" w:cs="Arial"/>
        </w:rPr>
        <w:t xml:space="preserve">Provide weekly/monthly reports on project </w:t>
      </w:r>
      <w:r>
        <w:rPr>
          <w:rFonts w:ascii="Arial" w:hAnsi="Arial" w:cs="Arial"/>
        </w:rPr>
        <w:t>and be involved in team meetings</w:t>
      </w:r>
    </w:p>
    <w:p w:rsidR="00FA4933" w:rsidRPr="002E717A" w:rsidRDefault="00FA4933" w:rsidP="00FA4933">
      <w:pPr>
        <w:ind w:left="360"/>
        <w:rPr>
          <w:rFonts w:ascii="Arial" w:hAnsi="Arial" w:cs="Arial"/>
        </w:rPr>
      </w:pPr>
    </w:p>
    <w:p w:rsidR="00FA4933" w:rsidRPr="002E717A" w:rsidRDefault="00FA4933" w:rsidP="00FA4933">
      <w:pPr>
        <w:ind w:firstLine="360"/>
        <w:rPr>
          <w:rFonts w:ascii="Arial" w:hAnsi="Arial" w:cs="Arial"/>
        </w:rPr>
      </w:pPr>
      <w:r w:rsidRPr="002E717A">
        <w:rPr>
          <w:rFonts w:ascii="Arial" w:hAnsi="Arial" w:cs="Arial"/>
          <w:b/>
          <w:bCs/>
        </w:rPr>
        <w:t xml:space="preserve">DIVERSITY &amp; EQUAL OPPORTUNITIES </w:t>
      </w:r>
    </w:p>
    <w:p w:rsidR="00FA4933" w:rsidRPr="002E717A" w:rsidRDefault="00FA4933" w:rsidP="00FA4933">
      <w:pPr>
        <w:ind w:firstLine="360"/>
        <w:rPr>
          <w:rFonts w:ascii="Arial" w:hAnsi="Arial" w:cs="Arial"/>
        </w:rPr>
      </w:pPr>
    </w:p>
    <w:p w:rsidR="00FA4933" w:rsidRPr="002E717A" w:rsidRDefault="00FA4933" w:rsidP="00FA4933">
      <w:pPr>
        <w:numPr>
          <w:ilvl w:val="0"/>
          <w:numId w:val="4"/>
        </w:numPr>
        <w:tabs>
          <w:tab w:val="left" w:pos="709"/>
        </w:tabs>
        <w:ind w:left="709" w:hanging="283"/>
        <w:rPr>
          <w:rFonts w:ascii="Arial" w:hAnsi="Arial" w:cs="Arial"/>
          <w:b/>
          <w:bCs/>
        </w:rPr>
      </w:pPr>
      <w:r w:rsidRPr="002E717A">
        <w:rPr>
          <w:rFonts w:ascii="Arial" w:hAnsi="Arial" w:cs="Arial"/>
        </w:rPr>
        <w:t>Ensure compliance with the organisation’s equal opportunities policy and actively promote equal opportunities and diversity within your role</w:t>
      </w:r>
    </w:p>
    <w:p w:rsidR="00FA4933" w:rsidRPr="002E717A" w:rsidRDefault="00FA4933" w:rsidP="00FA4933">
      <w:pPr>
        <w:ind w:firstLine="360"/>
        <w:rPr>
          <w:rFonts w:ascii="Arial" w:hAnsi="Arial" w:cs="Arial"/>
          <w:b/>
          <w:bCs/>
        </w:rPr>
      </w:pPr>
    </w:p>
    <w:p w:rsidR="00FA4933" w:rsidRPr="002E717A" w:rsidRDefault="00FA4933" w:rsidP="00FA4933">
      <w:pPr>
        <w:ind w:firstLine="360"/>
        <w:rPr>
          <w:rFonts w:ascii="Arial" w:hAnsi="Arial" w:cs="Arial"/>
        </w:rPr>
      </w:pPr>
      <w:r w:rsidRPr="002E717A">
        <w:rPr>
          <w:rFonts w:ascii="Arial" w:hAnsi="Arial" w:cs="Arial"/>
          <w:b/>
          <w:bCs/>
        </w:rPr>
        <w:t>GENERAL</w:t>
      </w:r>
    </w:p>
    <w:p w:rsidR="00FA4933" w:rsidRPr="002E717A" w:rsidRDefault="00FA4933" w:rsidP="00FA4933">
      <w:pPr>
        <w:numPr>
          <w:ilvl w:val="0"/>
          <w:numId w:val="5"/>
        </w:numPr>
        <w:ind w:firstLine="66"/>
        <w:rPr>
          <w:rFonts w:ascii="Arial" w:hAnsi="Arial" w:cs="Arial"/>
        </w:rPr>
      </w:pPr>
      <w:r w:rsidRPr="002E717A">
        <w:rPr>
          <w:rFonts w:ascii="Arial" w:hAnsi="Arial" w:cs="Arial"/>
        </w:rPr>
        <w:t>Maintain confidentiality and professional boundaries at all times</w:t>
      </w:r>
    </w:p>
    <w:p w:rsidR="00FA4933" w:rsidRPr="002E717A" w:rsidRDefault="00FA4933" w:rsidP="00FA4933">
      <w:pPr>
        <w:numPr>
          <w:ilvl w:val="0"/>
          <w:numId w:val="5"/>
        </w:numPr>
        <w:ind w:firstLine="66"/>
        <w:rPr>
          <w:rFonts w:ascii="Arial" w:hAnsi="Arial" w:cs="Arial"/>
        </w:rPr>
      </w:pPr>
      <w:r>
        <w:rPr>
          <w:rFonts w:ascii="Arial" w:hAnsi="Arial" w:cs="Arial"/>
        </w:rPr>
        <w:t>T</w:t>
      </w:r>
      <w:r w:rsidRPr="002E717A">
        <w:rPr>
          <w:rFonts w:ascii="Arial" w:hAnsi="Arial" w:cs="Arial"/>
        </w:rPr>
        <w:t xml:space="preserve">o carry out administrative tasks associated with the duties of the post and other duties as required by the Director or Board. </w:t>
      </w:r>
    </w:p>
    <w:p w:rsidR="00FA4933" w:rsidRPr="002E717A" w:rsidRDefault="00FA4933" w:rsidP="00FA4933">
      <w:pPr>
        <w:numPr>
          <w:ilvl w:val="0"/>
          <w:numId w:val="5"/>
        </w:numPr>
        <w:tabs>
          <w:tab w:val="left" w:pos="709"/>
        </w:tabs>
        <w:ind w:left="709" w:hanging="283"/>
        <w:rPr>
          <w:rFonts w:ascii="Arial" w:hAnsi="Arial" w:cs="Arial"/>
        </w:rPr>
      </w:pPr>
      <w:r w:rsidRPr="002E717A">
        <w:rPr>
          <w:rFonts w:ascii="Arial" w:hAnsi="Arial" w:cs="Arial"/>
        </w:rPr>
        <w:t xml:space="preserve">Attend regular supervision with the Director/Advice Manager, and be willing to undertake training and professional development as needed. </w:t>
      </w:r>
    </w:p>
    <w:p w:rsidR="00FA4933" w:rsidRPr="002E717A" w:rsidRDefault="00FA4933" w:rsidP="00FA4933">
      <w:pPr>
        <w:numPr>
          <w:ilvl w:val="0"/>
          <w:numId w:val="5"/>
        </w:numPr>
        <w:tabs>
          <w:tab w:val="left" w:pos="709"/>
        </w:tabs>
        <w:ind w:left="709" w:hanging="283"/>
        <w:rPr>
          <w:rFonts w:ascii="Arial" w:hAnsi="Arial" w:cs="Arial"/>
        </w:rPr>
      </w:pPr>
      <w:r w:rsidRPr="002E717A">
        <w:rPr>
          <w:rFonts w:ascii="Arial" w:hAnsi="Arial" w:cs="Arial"/>
        </w:rPr>
        <w:t>Maintain an awareness of legal and policy changes and good practice, as they affect the work of BIAS and in particular isolated people and volunteers.</w:t>
      </w:r>
    </w:p>
    <w:p w:rsidR="00FA4933" w:rsidRPr="002E717A" w:rsidRDefault="00FA4933" w:rsidP="00FA4933">
      <w:pPr>
        <w:numPr>
          <w:ilvl w:val="0"/>
          <w:numId w:val="5"/>
        </w:numPr>
        <w:tabs>
          <w:tab w:val="left" w:pos="709"/>
        </w:tabs>
        <w:ind w:left="709" w:hanging="283"/>
        <w:rPr>
          <w:rFonts w:ascii="Arial" w:hAnsi="Arial" w:cs="Arial"/>
        </w:rPr>
      </w:pPr>
      <w:r w:rsidRPr="002E717A">
        <w:rPr>
          <w:rFonts w:ascii="Arial" w:hAnsi="Arial" w:cs="Arial"/>
        </w:rPr>
        <w:t xml:space="preserve">Maintain and develop Community information </w:t>
      </w:r>
      <w:r>
        <w:rPr>
          <w:rFonts w:ascii="Arial" w:hAnsi="Arial" w:cs="Arial"/>
        </w:rPr>
        <w:t>f</w:t>
      </w:r>
      <w:r w:rsidRPr="002E717A">
        <w:rPr>
          <w:rFonts w:ascii="Arial" w:hAnsi="Arial" w:cs="Arial"/>
        </w:rPr>
        <w:t xml:space="preserve">or people to access services  </w:t>
      </w:r>
    </w:p>
    <w:p w:rsidR="00FA4933" w:rsidRPr="002E717A" w:rsidRDefault="00FA4933" w:rsidP="00FA4933">
      <w:pPr>
        <w:rPr>
          <w:rFonts w:ascii="Arial" w:hAnsi="Arial" w:cs="Arial"/>
        </w:rPr>
      </w:pPr>
    </w:p>
    <w:p w:rsidR="00FA4933" w:rsidRPr="002E717A" w:rsidRDefault="00FA4933" w:rsidP="00FA4933">
      <w:pPr>
        <w:rPr>
          <w:rFonts w:ascii="Arial" w:hAnsi="Arial" w:cs="Arial"/>
          <w:b/>
        </w:rPr>
      </w:pPr>
      <w:r w:rsidRPr="002E717A">
        <w:rPr>
          <w:rFonts w:ascii="Arial" w:hAnsi="Arial" w:cs="Arial"/>
        </w:rPr>
        <w:t>These are the normal duties which the employer will require from you at the date of your employment. However, it is necessary for all staff to be flexible in this respect and all employees may be required from time to time to perform other duties which are required for the efficient running of the organisation.</w:t>
      </w:r>
    </w:p>
    <w:p w:rsidR="00FA4933" w:rsidRPr="002E717A" w:rsidRDefault="00FA4933" w:rsidP="00FA4933">
      <w:pPr>
        <w:pStyle w:val="BodyText"/>
        <w:rPr>
          <w:rFonts w:ascii="Arial" w:hAnsi="Arial" w:cs="Arial"/>
          <w:b/>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Default="00FA4933" w:rsidP="00FA4933">
      <w:pPr>
        <w:pStyle w:val="BodyText"/>
        <w:rPr>
          <w:rFonts w:ascii="Arial" w:hAnsi="Arial" w:cs="Arial"/>
          <w:b/>
          <w:lang w:val="ga-IE"/>
        </w:rPr>
      </w:pPr>
    </w:p>
    <w:p w:rsidR="00FA4933" w:rsidRPr="002E717A" w:rsidRDefault="00FA4933" w:rsidP="00FA4933">
      <w:pPr>
        <w:pStyle w:val="BodyText"/>
        <w:rPr>
          <w:rFonts w:ascii="Arial" w:hAnsi="Arial" w:cs="Arial"/>
        </w:rPr>
      </w:pPr>
      <w:r w:rsidRPr="002E717A">
        <w:rPr>
          <w:rFonts w:ascii="Arial" w:hAnsi="Arial" w:cs="Arial"/>
          <w:b/>
        </w:rPr>
        <w:lastRenderedPageBreak/>
        <w:t>PERSON SPECIFICATION</w:t>
      </w:r>
    </w:p>
    <w:p w:rsidR="00FA4933" w:rsidRPr="002E717A" w:rsidRDefault="00FA4933" w:rsidP="00FA4933">
      <w:pPr>
        <w:pStyle w:val="BodyText"/>
        <w:rPr>
          <w:rFonts w:ascii="Arial" w:hAnsi="Arial" w:cs="Arial"/>
        </w:rPr>
      </w:pPr>
      <w:r w:rsidRPr="002E717A">
        <w:rPr>
          <w:rFonts w:ascii="Arial" w:hAnsi="Arial" w:cs="Arial"/>
        </w:rPr>
        <w:t xml:space="preserve">This lists the skills, experience, knowledge, and abilities needed for this post. </w:t>
      </w:r>
      <w:r w:rsidRPr="002E717A">
        <w:rPr>
          <w:rFonts w:ascii="Arial" w:hAnsi="Arial" w:cs="Arial"/>
          <w:u w:val="single"/>
        </w:rPr>
        <w:t>Please make sure that you refer to these in your supporting statement.</w:t>
      </w:r>
    </w:p>
    <w:p w:rsidR="00FA4933" w:rsidRPr="002E717A" w:rsidRDefault="00FA4933" w:rsidP="00FA4933">
      <w:pPr>
        <w:pStyle w:val="Title"/>
        <w:jc w:val="left"/>
        <w:rPr>
          <w:rFonts w:ascii="Arial" w:hAnsi="Arial" w:cs="Arial"/>
          <w:b w:val="0"/>
          <w:sz w:val="24"/>
          <w:szCs w:val="24"/>
        </w:rPr>
      </w:pPr>
      <w:r w:rsidRPr="002E717A">
        <w:rPr>
          <w:rFonts w:ascii="Arial" w:hAnsi="Arial" w:cs="Arial"/>
          <w:b w:val="0"/>
          <w:sz w:val="24"/>
          <w:szCs w:val="24"/>
        </w:rPr>
        <w:t>Person Specification – Community Engagement Worker</w:t>
      </w:r>
    </w:p>
    <w:tbl>
      <w:tblPr>
        <w:tblW w:w="10256" w:type="dxa"/>
        <w:tblInd w:w="-650" w:type="dxa"/>
        <w:tblLayout w:type="fixed"/>
        <w:tblLook w:val="0000"/>
      </w:tblPr>
      <w:tblGrid>
        <w:gridCol w:w="8468"/>
        <w:gridCol w:w="1788"/>
      </w:tblGrid>
      <w:tr w:rsidR="00FA4933" w:rsidRPr="002E717A" w:rsidTr="00BF31A0">
        <w:tc>
          <w:tcPr>
            <w:tcW w:w="8468" w:type="dxa"/>
            <w:tcBorders>
              <w:top w:val="single" w:sz="4" w:space="0" w:color="000000"/>
              <w:left w:val="single" w:sz="4" w:space="0" w:color="000000"/>
              <w:bottom w:val="single" w:sz="4" w:space="0" w:color="000000"/>
            </w:tcBorders>
            <w:shd w:val="clear" w:color="auto" w:fill="E6E6E6"/>
          </w:tcPr>
          <w:p w:rsidR="00FA4933" w:rsidRPr="002E717A" w:rsidRDefault="00FA4933" w:rsidP="00BF31A0">
            <w:pPr>
              <w:jc w:val="both"/>
              <w:rPr>
                <w:rFonts w:ascii="Arial" w:hAnsi="Arial" w:cs="Arial"/>
                <w:bCs/>
              </w:rPr>
            </w:pPr>
            <w:r w:rsidRPr="002E717A">
              <w:rPr>
                <w:rFonts w:ascii="Arial" w:hAnsi="Arial" w:cs="Arial"/>
                <w:bCs/>
              </w:rPr>
              <w:t>Essential criteria</w:t>
            </w:r>
          </w:p>
        </w:tc>
        <w:tc>
          <w:tcPr>
            <w:tcW w:w="1788" w:type="dxa"/>
            <w:tcBorders>
              <w:top w:val="single" w:sz="4" w:space="0" w:color="000000"/>
              <w:left w:val="single" w:sz="4" w:space="0" w:color="000000"/>
              <w:bottom w:val="single" w:sz="4" w:space="0" w:color="000000"/>
              <w:right w:val="single" w:sz="4" w:space="0" w:color="000000"/>
            </w:tcBorders>
            <w:shd w:val="clear" w:color="auto" w:fill="E6E6E6"/>
          </w:tcPr>
          <w:p w:rsidR="00FA4933" w:rsidRPr="002E717A" w:rsidRDefault="00FA4933" w:rsidP="00BF31A0">
            <w:pPr>
              <w:pStyle w:val="Header"/>
              <w:tabs>
                <w:tab w:val="clear" w:pos="4513"/>
                <w:tab w:val="clear" w:pos="9026"/>
              </w:tabs>
              <w:rPr>
                <w:rFonts w:ascii="Arial" w:hAnsi="Arial" w:cs="Arial"/>
              </w:rPr>
            </w:pPr>
            <w:r w:rsidRPr="002E717A">
              <w:rPr>
                <w:rFonts w:ascii="Arial" w:hAnsi="Arial" w:cs="Arial"/>
                <w:bCs/>
              </w:rPr>
              <w:t>Method of assessment</w:t>
            </w:r>
          </w:p>
        </w:tc>
      </w:tr>
      <w:tr w:rsidR="00FA4933" w:rsidRPr="002E717A" w:rsidTr="00BF31A0">
        <w:tc>
          <w:tcPr>
            <w:tcW w:w="8468" w:type="dxa"/>
            <w:tcBorders>
              <w:top w:val="single" w:sz="4" w:space="0" w:color="000000"/>
              <w:left w:val="single" w:sz="4" w:space="0" w:color="000000"/>
              <w:bottom w:val="single" w:sz="4" w:space="0" w:color="000000"/>
            </w:tcBorders>
            <w:shd w:val="clear" w:color="auto" w:fill="auto"/>
          </w:tcPr>
          <w:p w:rsidR="00FA4933" w:rsidRPr="002E717A" w:rsidRDefault="00FA4933" w:rsidP="00BF31A0">
            <w:pPr>
              <w:pStyle w:val="BodyText"/>
              <w:rPr>
                <w:rFonts w:ascii="Arial" w:hAnsi="Arial" w:cs="Arial"/>
                <w:bCs/>
              </w:rPr>
            </w:pPr>
            <w:r w:rsidRPr="002E717A">
              <w:rPr>
                <w:rFonts w:ascii="Arial" w:hAnsi="Arial" w:cs="Arial"/>
              </w:rPr>
              <w:t xml:space="preserve">A minimum of two years working in a Community or Irish voluntary setting </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A4933" w:rsidRPr="002E717A" w:rsidRDefault="00FA4933" w:rsidP="00BF31A0">
            <w:pPr>
              <w:jc w:val="both"/>
              <w:rPr>
                <w:rFonts w:ascii="Arial" w:hAnsi="Arial" w:cs="Arial"/>
              </w:rPr>
            </w:pPr>
            <w:r w:rsidRPr="002E717A">
              <w:rPr>
                <w:rFonts w:ascii="Arial" w:hAnsi="Arial" w:cs="Arial"/>
                <w:bCs/>
              </w:rPr>
              <w:t>A</w:t>
            </w:r>
            <w:r>
              <w:rPr>
                <w:rFonts w:ascii="Arial" w:hAnsi="Arial" w:cs="Arial"/>
                <w:bCs/>
              </w:rPr>
              <w:t>/I</w:t>
            </w:r>
            <w:r w:rsidRPr="002E717A">
              <w:rPr>
                <w:rFonts w:ascii="Arial" w:hAnsi="Arial" w:cs="Arial"/>
                <w:bCs/>
              </w:rPr>
              <w:t xml:space="preserve"> </w:t>
            </w:r>
          </w:p>
        </w:tc>
      </w:tr>
      <w:tr w:rsidR="00FA4933" w:rsidRPr="002E717A" w:rsidTr="00BF31A0">
        <w:tc>
          <w:tcPr>
            <w:tcW w:w="8468" w:type="dxa"/>
            <w:tcBorders>
              <w:top w:val="single" w:sz="4" w:space="0" w:color="000000"/>
              <w:left w:val="single" w:sz="4" w:space="0" w:color="000000"/>
              <w:bottom w:val="single" w:sz="4" w:space="0" w:color="000000"/>
            </w:tcBorders>
            <w:shd w:val="clear" w:color="auto" w:fill="auto"/>
          </w:tcPr>
          <w:p w:rsidR="00FA4933" w:rsidRDefault="00FA4933" w:rsidP="00BF31A0">
            <w:pPr>
              <w:pStyle w:val="BodyText"/>
              <w:spacing w:line="276" w:lineRule="auto"/>
              <w:ind w:left="720" w:hanging="720"/>
              <w:rPr>
                <w:rFonts w:ascii="Arial" w:hAnsi="Arial" w:cs="Arial"/>
                <w:bCs/>
              </w:rPr>
            </w:pPr>
            <w:r w:rsidRPr="002E717A">
              <w:rPr>
                <w:rFonts w:ascii="Arial" w:hAnsi="Arial" w:cs="Arial"/>
                <w:bCs/>
              </w:rPr>
              <w:t>Excellent verbal and written communication skills with the ability to</w:t>
            </w:r>
          </w:p>
          <w:p w:rsidR="00FA4933" w:rsidRPr="002E717A" w:rsidRDefault="00FA4933" w:rsidP="00BF31A0">
            <w:pPr>
              <w:pStyle w:val="BodyText"/>
              <w:spacing w:line="276" w:lineRule="auto"/>
              <w:ind w:left="720" w:hanging="720"/>
              <w:rPr>
                <w:rFonts w:ascii="Arial" w:hAnsi="Arial" w:cs="Arial"/>
                <w:bCs/>
              </w:rPr>
            </w:pPr>
            <w:r w:rsidRPr="002E717A">
              <w:rPr>
                <w:rFonts w:ascii="Arial" w:hAnsi="Arial" w:cs="Arial"/>
                <w:bCs/>
              </w:rPr>
              <w:t xml:space="preserve"> </w:t>
            </w:r>
            <w:r>
              <w:rPr>
                <w:rFonts w:ascii="Arial" w:hAnsi="Arial" w:cs="Arial"/>
                <w:bCs/>
              </w:rPr>
              <w:t>c</w:t>
            </w:r>
            <w:r w:rsidRPr="002E717A">
              <w:rPr>
                <w:rFonts w:ascii="Arial" w:hAnsi="Arial" w:cs="Arial"/>
                <w:bCs/>
              </w:rPr>
              <w:t>ommunicate effectively at all levels and to build good working relationships</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A4933" w:rsidRPr="002E717A" w:rsidRDefault="00FA4933" w:rsidP="00BF31A0">
            <w:pPr>
              <w:jc w:val="both"/>
              <w:rPr>
                <w:rFonts w:ascii="Arial" w:hAnsi="Arial" w:cs="Arial"/>
              </w:rPr>
            </w:pPr>
            <w:r w:rsidRPr="002E717A">
              <w:rPr>
                <w:rFonts w:ascii="Arial" w:hAnsi="Arial" w:cs="Arial"/>
                <w:bCs/>
              </w:rPr>
              <w:t>A</w:t>
            </w:r>
            <w:r>
              <w:rPr>
                <w:rFonts w:ascii="Arial" w:hAnsi="Arial" w:cs="Arial"/>
                <w:bCs/>
              </w:rPr>
              <w:t>/I</w:t>
            </w:r>
          </w:p>
        </w:tc>
      </w:tr>
      <w:tr w:rsidR="00FA4933" w:rsidRPr="002E717A" w:rsidTr="00BF31A0">
        <w:tc>
          <w:tcPr>
            <w:tcW w:w="8468" w:type="dxa"/>
            <w:tcBorders>
              <w:top w:val="single" w:sz="4" w:space="0" w:color="000000"/>
              <w:left w:val="single" w:sz="4" w:space="0" w:color="000000"/>
              <w:bottom w:val="single" w:sz="4" w:space="0" w:color="000000"/>
            </w:tcBorders>
            <w:shd w:val="clear" w:color="auto" w:fill="auto"/>
          </w:tcPr>
          <w:p w:rsidR="00FA4933" w:rsidRPr="002E717A" w:rsidRDefault="00FA4933" w:rsidP="00BF31A0">
            <w:pPr>
              <w:pStyle w:val="BodyText"/>
              <w:rPr>
                <w:rFonts w:ascii="Arial" w:hAnsi="Arial" w:cs="Arial"/>
                <w:bCs/>
              </w:rPr>
            </w:pPr>
            <w:r w:rsidRPr="002E717A">
              <w:rPr>
                <w:rFonts w:ascii="Arial" w:hAnsi="Arial" w:cs="Arial"/>
                <w:bCs/>
              </w:rPr>
              <w:t xml:space="preserve">IT - Good working knowledge of Microsoft Office, including Word, Excel, </w:t>
            </w:r>
            <w:proofErr w:type="spellStart"/>
            <w:r w:rsidRPr="002E717A">
              <w:rPr>
                <w:rFonts w:ascii="Arial" w:hAnsi="Arial" w:cs="Arial"/>
                <w:bCs/>
              </w:rPr>
              <w:t>Powerpoint</w:t>
            </w:r>
            <w:proofErr w:type="spellEnd"/>
            <w:r w:rsidRPr="002E717A">
              <w:rPr>
                <w:rFonts w:ascii="Arial" w:hAnsi="Arial" w:cs="Arial"/>
                <w:bCs/>
              </w:rPr>
              <w:t>, Outlook and the internet</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A4933" w:rsidRPr="002E717A" w:rsidRDefault="00FA4933" w:rsidP="00BF31A0">
            <w:pPr>
              <w:jc w:val="both"/>
              <w:rPr>
                <w:rFonts w:ascii="Arial" w:hAnsi="Arial" w:cs="Arial"/>
              </w:rPr>
            </w:pPr>
            <w:r w:rsidRPr="002E717A">
              <w:rPr>
                <w:rFonts w:ascii="Arial" w:hAnsi="Arial" w:cs="Arial"/>
                <w:bCs/>
              </w:rPr>
              <w:t>A</w:t>
            </w:r>
            <w:r>
              <w:rPr>
                <w:rFonts w:ascii="Arial" w:hAnsi="Arial" w:cs="Arial"/>
                <w:bCs/>
              </w:rPr>
              <w:t>/I</w:t>
            </w:r>
          </w:p>
        </w:tc>
      </w:tr>
      <w:tr w:rsidR="00FA4933" w:rsidRPr="002E717A" w:rsidTr="00BF31A0">
        <w:tc>
          <w:tcPr>
            <w:tcW w:w="8468" w:type="dxa"/>
            <w:tcBorders>
              <w:top w:val="single" w:sz="4" w:space="0" w:color="000000"/>
              <w:left w:val="single" w:sz="4" w:space="0" w:color="000000"/>
              <w:bottom w:val="single" w:sz="4" w:space="0" w:color="000000"/>
            </w:tcBorders>
            <w:shd w:val="clear" w:color="auto" w:fill="auto"/>
          </w:tcPr>
          <w:p w:rsidR="00FA4933" w:rsidRPr="002E717A" w:rsidRDefault="00FA4933" w:rsidP="00BF31A0">
            <w:pPr>
              <w:pStyle w:val="BodyText"/>
              <w:rPr>
                <w:rFonts w:ascii="Arial" w:hAnsi="Arial" w:cs="Arial"/>
                <w:bCs/>
              </w:rPr>
            </w:pPr>
            <w:r w:rsidRPr="002E717A">
              <w:rPr>
                <w:rFonts w:ascii="Arial" w:hAnsi="Arial" w:cs="Arial"/>
                <w:bCs/>
              </w:rPr>
              <w:t>Ability to digest project briefs and deliver on time, on budget with outcomes</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A4933" w:rsidRDefault="00FA4933" w:rsidP="00BF31A0">
            <w:pPr>
              <w:jc w:val="both"/>
              <w:rPr>
                <w:rFonts w:ascii="Arial" w:hAnsi="Arial" w:cs="Arial"/>
                <w:bCs/>
              </w:rPr>
            </w:pPr>
            <w:r w:rsidRPr="002E717A">
              <w:rPr>
                <w:rFonts w:ascii="Arial" w:hAnsi="Arial" w:cs="Arial"/>
                <w:bCs/>
              </w:rPr>
              <w:t xml:space="preserve">A </w:t>
            </w:r>
            <w:r>
              <w:rPr>
                <w:rFonts w:ascii="Arial" w:hAnsi="Arial" w:cs="Arial"/>
                <w:bCs/>
              </w:rPr>
              <w:t>/I</w:t>
            </w:r>
          </w:p>
          <w:p w:rsidR="00FA4933" w:rsidRPr="002E717A" w:rsidRDefault="00FA4933" w:rsidP="00BF31A0">
            <w:pPr>
              <w:jc w:val="both"/>
              <w:rPr>
                <w:rFonts w:ascii="Arial" w:hAnsi="Arial" w:cs="Arial"/>
              </w:rPr>
            </w:pPr>
          </w:p>
        </w:tc>
      </w:tr>
      <w:tr w:rsidR="00FA4933" w:rsidRPr="002E717A" w:rsidTr="00BF31A0">
        <w:tc>
          <w:tcPr>
            <w:tcW w:w="8468" w:type="dxa"/>
            <w:tcBorders>
              <w:top w:val="single" w:sz="4" w:space="0" w:color="000000"/>
              <w:left w:val="single" w:sz="4" w:space="0" w:color="000000"/>
              <w:bottom w:val="single" w:sz="4" w:space="0" w:color="000000"/>
            </w:tcBorders>
            <w:shd w:val="clear" w:color="auto" w:fill="auto"/>
          </w:tcPr>
          <w:p w:rsidR="00FA4933" w:rsidRPr="002E717A" w:rsidRDefault="00FA4933" w:rsidP="00BF31A0">
            <w:pPr>
              <w:pStyle w:val="BodyText"/>
              <w:rPr>
                <w:rFonts w:ascii="Arial" w:hAnsi="Arial" w:cs="Arial"/>
                <w:bCs/>
              </w:rPr>
            </w:pPr>
            <w:r w:rsidRPr="002E717A">
              <w:rPr>
                <w:rFonts w:ascii="Arial" w:hAnsi="Arial" w:cs="Arial"/>
              </w:rPr>
              <w:t>Excellent organisational skills and experience of working to tight deadlines whilst coping with competing priorities</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A4933" w:rsidRPr="002E717A" w:rsidRDefault="00FA4933" w:rsidP="00BF31A0">
            <w:pPr>
              <w:jc w:val="both"/>
              <w:rPr>
                <w:rFonts w:ascii="Arial" w:hAnsi="Arial" w:cs="Arial"/>
              </w:rPr>
            </w:pPr>
            <w:r w:rsidRPr="002E717A">
              <w:rPr>
                <w:rFonts w:ascii="Arial" w:hAnsi="Arial" w:cs="Arial"/>
                <w:bCs/>
              </w:rPr>
              <w:t>A</w:t>
            </w:r>
            <w:r>
              <w:rPr>
                <w:rFonts w:ascii="Arial" w:hAnsi="Arial" w:cs="Arial"/>
                <w:bCs/>
              </w:rPr>
              <w:t>/I</w:t>
            </w:r>
          </w:p>
        </w:tc>
      </w:tr>
      <w:tr w:rsidR="00FA4933" w:rsidRPr="002E717A" w:rsidTr="00BF31A0">
        <w:tc>
          <w:tcPr>
            <w:tcW w:w="8468" w:type="dxa"/>
            <w:tcBorders>
              <w:top w:val="single" w:sz="4" w:space="0" w:color="000000"/>
              <w:left w:val="single" w:sz="4" w:space="0" w:color="000000"/>
              <w:bottom w:val="single" w:sz="4" w:space="0" w:color="000000"/>
            </w:tcBorders>
            <w:shd w:val="clear" w:color="auto" w:fill="auto"/>
          </w:tcPr>
          <w:p w:rsidR="00FA4933" w:rsidRPr="002E717A" w:rsidRDefault="00FA4933" w:rsidP="00BF31A0">
            <w:pPr>
              <w:pStyle w:val="BodyText"/>
              <w:rPr>
                <w:rFonts w:ascii="Arial" w:hAnsi="Arial" w:cs="Arial"/>
                <w:bCs/>
              </w:rPr>
            </w:pPr>
            <w:r w:rsidRPr="002E717A">
              <w:rPr>
                <w:rFonts w:ascii="Arial" w:hAnsi="Arial" w:cs="Arial"/>
                <w:b/>
                <w:bCs/>
              </w:rPr>
              <w:t xml:space="preserve">Project </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A4933" w:rsidRPr="002E717A" w:rsidRDefault="00FA4933" w:rsidP="00BF31A0">
            <w:pPr>
              <w:jc w:val="both"/>
              <w:rPr>
                <w:rFonts w:ascii="Arial" w:hAnsi="Arial" w:cs="Arial"/>
              </w:rPr>
            </w:pPr>
            <w:r w:rsidRPr="002E717A">
              <w:rPr>
                <w:rFonts w:ascii="Arial" w:hAnsi="Arial" w:cs="Arial"/>
                <w:bCs/>
              </w:rPr>
              <w:t xml:space="preserve"> </w:t>
            </w:r>
          </w:p>
        </w:tc>
      </w:tr>
      <w:tr w:rsidR="00FA4933" w:rsidRPr="002E717A" w:rsidTr="00BF31A0">
        <w:tc>
          <w:tcPr>
            <w:tcW w:w="8468" w:type="dxa"/>
            <w:tcBorders>
              <w:top w:val="single" w:sz="4" w:space="0" w:color="000000"/>
              <w:left w:val="single" w:sz="4" w:space="0" w:color="000000"/>
              <w:bottom w:val="single" w:sz="4" w:space="0" w:color="000000"/>
            </w:tcBorders>
            <w:shd w:val="clear" w:color="auto" w:fill="auto"/>
          </w:tcPr>
          <w:p w:rsidR="00FA4933" w:rsidRPr="002E717A" w:rsidRDefault="00FA4933" w:rsidP="00BF31A0">
            <w:pPr>
              <w:pStyle w:val="BodyText"/>
              <w:spacing w:line="276" w:lineRule="auto"/>
              <w:rPr>
                <w:rFonts w:ascii="Arial" w:hAnsi="Arial" w:cs="Arial"/>
                <w:bCs/>
              </w:rPr>
            </w:pPr>
            <w:r w:rsidRPr="002E717A">
              <w:rPr>
                <w:rFonts w:ascii="Arial" w:hAnsi="Arial" w:cs="Arial"/>
              </w:rPr>
              <w:t>The ability to demonstrate patience, tact and empathy to staff, clients or volunteers</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A4933" w:rsidRPr="002E717A" w:rsidRDefault="00FA4933" w:rsidP="00BF31A0">
            <w:pPr>
              <w:jc w:val="both"/>
              <w:rPr>
                <w:rFonts w:ascii="Arial" w:hAnsi="Arial" w:cs="Arial"/>
              </w:rPr>
            </w:pPr>
            <w:r w:rsidRPr="002E717A">
              <w:rPr>
                <w:rFonts w:ascii="Arial" w:hAnsi="Arial" w:cs="Arial"/>
                <w:bCs/>
              </w:rPr>
              <w:t>A</w:t>
            </w:r>
            <w:r>
              <w:rPr>
                <w:rFonts w:ascii="Arial" w:hAnsi="Arial" w:cs="Arial"/>
                <w:bCs/>
              </w:rPr>
              <w:t>/I</w:t>
            </w:r>
            <w:r w:rsidRPr="002E717A">
              <w:rPr>
                <w:rFonts w:ascii="Arial" w:hAnsi="Arial" w:cs="Arial"/>
                <w:bCs/>
              </w:rPr>
              <w:t xml:space="preserve"> </w:t>
            </w:r>
          </w:p>
        </w:tc>
      </w:tr>
      <w:tr w:rsidR="00FA4933" w:rsidRPr="002E717A" w:rsidTr="00BF31A0">
        <w:tc>
          <w:tcPr>
            <w:tcW w:w="8468" w:type="dxa"/>
            <w:tcBorders>
              <w:top w:val="single" w:sz="4" w:space="0" w:color="000000"/>
              <w:left w:val="single" w:sz="4" w:space="0" w:color="000000"/>
              <w:bottom w:val="single" w:sz="4" w:space="0" w:color="000000"/>
            </w:tcBorders>
            <w:shd w:val="clear" w:color="auto" w:fill="auto"/>
          </w:tcPr>
          <w:p w:rsidR="00FA4933" w:rsidRPr="002E717A" w:rsidRDefault="00FA4933" w:rsidP="00BF31A0">
            <w:pPr>
              <w:pStyle w:val="BodyText"/>
              <w:spacing w:line="276" w:lineRule="auto"/>
              <w:ind w:left="720" w:hanging="720"/>
              <w:rPr>
                <w:rFonts w:ascii="Arial" w:hAnsi="Arial" w:cs="Arial"/>
                <w:bCs/>
              </w:rPr>
            </w:pPr>
            <w:r w:rsidRPr="002E717A">
              <w:rPr>
                <w:rFonts w:ascii="Arial" w:hAnsi="Arial" w:cs="Arial"/>
                <w:bCs/>
              </w:rPr>
              <w:t>Ability to work in partnership with BIAS staff delivering the project</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A4933" w:rsidRPr="002E717A" w:rsidRDefault="00FA4933" w:rsidP="00BF31A0">
            <w:pPr>
              <w:jc w:val="both"/>
              <w:rPr>
                <w:rFonts w:ascii="Arial" w:hAnsi="Arial" w:cs="Arial"/>
              </w:rPr>
            </w:pPr>
            <w:r w:rsidRPr="002E717A">
              <w:rPr>
                <w:rFonts w:ascii="Arial" w:hAnsi="Arial" w:cs="Arial"/>
              </w:rPr>
              <w:t>A</w:t>
            </w:r>
            <w:r>
              <w:rPr>
                <w:rFonts w:ascii="Arial" w:hAnsi="Arial" w:cs="Arial"/>
              </w:rPr>
              <w:t>/I</w:t>
            </w:r>
          </w:p>
        </w:tc>
      </w:tr>
      <w:tr w:rsidR="00FA4933" w:rsidRPr="002E717A" w:rsidTr="00BF31A0">
        <w:trPr>
          <w:trHeight w:val="491"/>
        </w:trPr>
        <w:tc>
          <w:tcPr>
            <w:tcW w:w="8468" w:type="dxa"/>
            <w:tcBorders>
              <w:top w:val="single" w:sz="4" w:space="0" w:color="000000"/>
              <w:left w:val="single" w:sz="4" w:space="0" w:color="000000"/>
              <w:bottom w:val="single" w:sz="4" w:space="0" w:color="000000"/>
            </w:tcBorders>
            <w:shd w:val="clear" w:color="auto" w:fill="auto"/>
          </w:tcPr>
          <w:p w:rsidR="00FA4933" w:rsidRPr="002E717A" w:rsidRDefault="00FA4933" w:rsidP="00BF31A0">
            <w:pPr>
              <w:widowControl/>
              <w:suppressAutoHyphens w:val="0"/>
              <w:spacing w:after="160" w:line="259" w:lineRule="auto"/>
              <w:rPr>
                <w:rFonts w:ascii="Arial" w:eastAsia="Calibri" w:hAnsi="Arial" w:cs="Arial"/>
                <w:kern w:val="0"/>
                <w:lang w:eastAsia="en-US" w:bidi="ar-SA"/>
              </w:rPr>
            </w:pPr>
            <w:r w:rsidRPr="002E717A">
              <w:rPr>
                <w:rFonts w:ascii="Arial" w:eastAsia="Calibri" w:hAnsi="Arial" w:cs="Arial"/>
                <w:kern w:val="0"/>
                <w:lang w:eastAsia="en-US" w:bidi="ar-SA"/>
              </w:rPr>
              <w:t>A car will be required to travel to and from clients with relevant insurance.</w:t>
            </w:r>
          </w:p>
          <w:p w:rsidR="00FA4933" w:rsidRPr="002E717A" w:rsidRDefault="00FA4933" w:rsidP="00BF31A0">
            <w:pPr>
              <w:pStyle w:val="BodyText"/>
              <w:rPr>
                <w:rFonts w:ascii="Arial" w:hAnsi="Arial" w:cs="Arial"/>
                <w:bCs/>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A4933" w:rsidRPr="002E717A" w:rsidRDefault="00FA4933" w:rsidP="00BF31A0">
            <w:pPr>
              <w:jc w:val="both"/>
              <w:rPr>
                <w:rFonts w:ascii="Arial" w:hAnsi="Arial" w:cs="Arial"/>
              </w:rPr>
            </w:pPr>
            <w:r>
              <w:rPr>
                <w:rFonts w:ascii="Arial" w:hAnsi="Arial" w:cs="Arial"/>
              </w:rPr>
              <w:t>A</w:t>
            </w:r>
          </w:p>
        </w:tc>
      </w:tr>
      <w:tr w:rsidR="00FA4933" w:rsidRPr="002E717A" w:rsidTr="00BF31A0">
        <w:tc>
          <w:tcPr>
            <w:tcW w:w="8468" w:type="dxa"/>
            <w:tcBorders>
              <w:top w:val="single" w:sz="4" w:space="0" w:color="000000"/>
              <w:left w:val="single" w:sz="4" w:space="0" w:color="000000"/>
              <w:bottom w:val="single" w:sz="4" w:space="0" w:color="000000"/>
            </w:tcBorders>
            <w:shd w:val="clear" w:color="auto" w:fill="auto"/>
          </w:tcPr>
          <w:p w:rsidR="00FA4933" w:rsidRPr="002E717A" w:rsidRDefault="00FA4933" w:rsidP="00BF31A0">
            <w:pPr>
              <w:pStyle w:val="BodyText"/>
              <w:rPr>
                <w:rFonts w:ascii="Arial" w:hAnsi="Arial" w:cs="Arial"/>
                <w:bCs/>
              </w:rPr>
            </w:pPr>
            <w:r w:rsidRPr="002E717A">
              <w:rPr>
                <w:rFonts w:ascii="Arial" w:hAnsi="Arial" w:cs="Arial"/>
                <w:bCs/>
              </w:rPr>
              <w:t>Experience of working co-operatively and effectively as part of a team and own initiative</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A4933" w:rsidRPr="002E717A" w:rsidRDefault="00FA4933" w:rsidP="00BF31A0">
            <w:pPr>
              <w:jc w:val="both"/>
              <w:rPr>
                <w:rFonts w:ascii="Arial" w:hAnsi="Arial" w:cs="Arial"/>
              </w:rPr>
            </w:pPr>
            <w:r w:rsidRPr="002E717A">
              <w:rPr>
                <w:rFonts w:ascii="Arial" w:hAnsi="Arial" w:cs="Arial"/>
                <w:bCs/>
              </w:rPr>
              <w:t>A / I</w:t>
            </w:r>
          </w:p>
        </w:tc>
      </w:tr>
      <w:tr w:rsidR="00FA4933" w:rsidRPr="002E717A" w:rsidTr="00BF31A0">
        <w:tc>
          <w:tcPr>
            <w:tcW w:w="8468" w:type="dxa"/>
            <w:tcBorders>
              <w:top w:val="single" w:sz="4" w:space="0" w:color="000000"/>
              <w:left w:val="single" w:sz="4" w:space="0" w:color="000000"/>
              <w:bottom w:val="single" w:sz="4" w:space="0" w:color="000000"/>
            </w:tcBorders>
            <w:shd w:val="clear" w:color="auto" w:fill="auto"/>
          </w:tcPr>
          <w:p w:rsidR="00FA4933" w:rsidRPr="002E717A" w:rsidRDefault="00FA4933" w:rsidP="00BF31A0">
            <w:pPr>
              <w:pStyle w:val="BodyText"/>
              <w:rPr>
                <w:rFonts w:ascii="Arial" w:eastAsia="Times New Roman" w:hAnsi="Arial" w:cs="Arial"/>
                <w:bCs/>
              </w:rPr>
            </w:pPr>
            <w:r w:rsidRPr="002E717A">
              <w:rPr>
                <w:rFonts w:ascii="Arial" w:hAnsi="Arial" w:cs="Arial"/>
                <w:bCs/>
              </w:rPr>
              <w:t>Committed to the implementation of an equal opportunities policy.</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A4933" w:rsidRPr="002E717A" w:rsidRDefault="00FA4933" w:rsidP="00BF31A0">
            <w:pPr>
              <w:jc w:val="both"/>
              <w:rPr>
                <w:rFonts w:ascii="Arial" w:hAnsi="Arial" w:cs="Arial"/>
              </w:rPr>
            </w:pPr>
            <w:r w:rsidRPr="002E717A">
              <w:rPr>
                <w:rFonts w:ascii="Arial" w:eastAsia="Times New Roman" w:hAnsi="Arial" w:cs="Arial"/>
                <w:bCs/>
              </w:rPr>
              <w:t xml:space="preserve"> </w:t>
            </w:r>
            <w:r w:rsidRPr="002E717A">
              <w:rPr>
                <w:rFonts w:ascii="Arial" w:hAnsi="Arial" w:cs="Arial"/>
                <w:bCs/>
              </w:rPr>
              <w:t>/ I</w:t>
            </w:r>
          </w:p>
        </w:tc>
      </w:tr>
      <w:tr w:rsidR="00FA4933" w:rsidRPr="002E717A" w:rsidTr="00BF31A0">
        <w:tc>
          <w:tcPr>
            <w:tcW w:w="8468" w:type="dxa"/>
            <w:tcBorders>
              <w:top w:val="single" w:sz="4" w:space="0" w:color="000000"/>
              <w:left w:val="single" w:sz="4" w:space="0" w:color="000000"/>
              <w:bottom w:val="single" w:sz="4" w:space="0" w:color="000000"/>
            </w:tcBorders>
            <w:shd w:val="clear" w:color="auto" w:fill="auto"/>
          </w:tcPr>
          <w:p w:rsidR="00FA4933" w:rsidRPr="002E717A" w:rsidRDefault="00FA4933" w:rsidP="00BF31A0">
            <w:pPr>
              <w:pStyle w:val="BodyText"/>
              <w:rPr>
                <w:rFonts w:ascii="Arial" w:hAnsi="Arial" w:cs="Arial"/>
                <w:b/>
                <w:bCs/>
                <w:color w:val="00000A"/>
                <w:lang/>
              </w:rPr>
            </w:pPr>
            <w:r w:rsidRPr="002E717A">
              <w:rPr>
                <w:rFonts w:ascii="Arial" w:hAnsi="Arial" w:cs="Arial"/>
                <w:bCs/>
              </w:rPr>
              <w:t xml:space="preserve">Maintain and develop community resource information for clients to access services  </w:t>
            </w:r>
          </w:p>
          <w:p w:rsidR="00FA4933" w:rsidRPr="002E717A" w:rsidRDefault="00FA4933" w:rsidP="00BF31A0">
            <w:pPr>
              <w:spacing w:line="276" w:lineRule="auto"/>
              <w:ind w:left="720" w:hanging="720"/>
              <w:jc w:val="both"/>
              <w:rPr>
                <w:rFonts w:ascii="Arial" w:hAnsi="Arial" w:cs="Arial"/>
                <w:bCs/>
              </w:rPr>
            </w:pPr>
            <w:r w:rsidRPr="002E717A">
              <w:rPr>
                <w:rFonts w:ascii="Arial" w:hAnsi="Arial" w:cs="Arial"/>
                <w:b/>
                <w:bCs/>
                <w:color w:val="00000A"/>
                <w:lang/>
              </w:rPr>
              <w:t>The post is subject to Section 5.2(d) of the Race Relations Act 1976 applies (Irish person or Irish background).</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A4933" w:rsidRPr="002E717A" w:rsidRDefault="00FA4933" w:rsidP="00BF31A0">
            <w:pPr>
              <w:jc w:val="both"/>
              <w:rPr>
                <w:rFonts w:ascii="Arial" w:hAnsi="Arial" w:cs="Arial"/>
              </w:rPr>
            </w:pPr>
            <w:r w:rsidRPr="002E717A">
              <w:rPr>
                <w:rFonts w:ascii="Arial" w:hAnsi="Arial" w:cs="Arial"/>
                <w:bCs/>
              </w:rPr>
              <w:t>A / I</w:t>
            </w:r>
          </w:p>
        </w:tc>
      </w:tr>
      <w:tr w:rsidR="00FA4933" w:rsidRPr="002E717A" w:rsidTr="00BF31A0">
        <w:trPr>
          <w:trHeight w:val="443"/>
        </w:trPr>
        <w:tc>
          <w:tcPr>
            <w:tcW w:w="8468" w:type="dxa"/>
            <w:tcBorders>
              <w:top w:val="single" w:sz="4" w:space="0" w:color="000000"/>
              <w:left w:val="single" w:sz="4" w:space="0" w:color="000000"/>
              <w:bottom w:val="single" w:sz="4" w:space="0" w:color="000000"/>
            </w:tcBorders>
            <w:shd w:val="clear" w:color="auto" w:fill="E6E6E6"/>
          </w:tcPr>
          <w:p w:rsidR="00FA4933" w:rsidRPr="002E717A" w:rsidRDefault="00FA4933" w:rsidP="00BF31A0">
            <w:pPr>
              <w:pStyle w:val="BodyText"/>
              <w:rPr>
                <w:rFonts w:ascii="Arial" w:hAnsi="Arial" w:cs="Arial"/>
              </w:rPr>
            </w:pPr>
            <w:r w:rsidRPr="002E717A">
              <w:rPr>
                <w:rFonts w:ascii="Arial" w:hAnsi="Arial" w:cs="Arial"/>
                <w:bCs/>
              </w:rPr>
              <w:t>Desirable criteria</w:t>
            </w:r>
          </w:p>
        </w:tc>
        <w:tc>
          <w:tcPr>
            <w:tcW w:w="1788" w:type="dxa"/>
            <w:tcBorders>
              <w:top w:val="single" w:sz="4" w:space="0" w:color="000000"/>
              <w:left w:val="single" w:sz="4" w:space="0" w:color="000000"/>
              <w:bottom w:val="single" w:sz="4" w:space="0" w:color="000000"/>
              <w:right w:val="single" w:sz="4" w:space="0" w:color="000000"/>
            </w:tcBorders>
            <w:shd w:val="clear" w:color="auto" w:fill="E6E6E6"/>
          </w:tcPr>
          <w:p w:rsidR="00FA4933" w:rsidRPr="002E717A" w:rsidRDefault="00FA4933" w:rsidP="00BF31A0">
            <w:pPr>
              <w:snapToGrid w:val="0"/>
              <w:jc w:val="both"/>
              <w:rPr>
                <w:rFonts w:ascii="Arial" w:hAnsi="Arial" w:cs="Arial"/>
                <w:bCs/>
              </w:rPr>
            </w:pPr>
          </w:p>
        </w:tc>
      </w:tr>
      <w:tr w:rsidR="00FA4933" w:rsidRPr="002E717A" w:rsidTr="00BF31A0">
        <w:tc>
          <w:tcPr>
            <w:tcW w:w="8468" w:type="dxa"/>
            <w:tcBorders>
              <w:top w:val="single" w:sz="4" w:space="0" w:color="000000"/>
              <w:left w:val="single" w:sz="4" w:space="0" w:color="000000"/>
              <w:bottom w:val="single" w:sz="4" w:space="0" w:color="000000"/>
            </w:tcBorders>
            <w:shd w:val="clear" w:color="auto" w:fill="auto"/>
          </w:tcPr>
          <w:p w:rsidR="00FA4933" w:rsidRPr="002E717A" w:rsidRDefault="00FA4933" w:rsidP="00BF31A0">
            <w:pPr>
              <w:pStyle w:val="BodyText"/>
              <w:rPr>
                <w:rFonts w:ascii="Arial" w:hAnsi="Arial" w:cs="Arial"/>
                <w:bCs/>
              </w:rPr>
            </w:pPr>
            <w:r w:rsidRPr="002E717A">
              <w:rPr>
                <w:rFonts w:ascii="Arial" w:hAnsi="Arial" w:cs="Arial"/>
                <w:bCs/>
              </w:rPr>
              <w:t>An understanding and awareness of the needs of the Irish Community and statutory and voluntary sector provision available</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A4933" w:rsidRPr="002E717A" w:rsidRDefault="00FA4933" w:rsidP="00BF31A0">
            <w:pPr>
              <w:jc w:val="both"/>
              <w:rPr>
                <w:rFonts w:ascii="Arial" w:hAnsi="Arial" w:cs="Arial"/>
              </w:rPr>
            </w:pPr>
            <w:r w:rsidRPr="002E717A">
              <w:rPr>
                <w:rFonts w:ascii="Arial" w:hAnsi="Arial" w:cs="Arial"/>
                <w:bCs/>
              </w:rPr>
              <w:t>A/I</w:t>
            </w:r>
          </w:p>
        </w:tc>
      </w:tr>
    </w:tbl>
    <w:p w:rsidR="00173576" w:rsidRDefault="00173576"/>
    <w:sectPr w:rsidR="00173576" w:rsidSect="0017357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sz w:val="22"/>
        <w:szCs w:val="22"/>
      </w:rPr>
    </w:lvl>
  </w:abstractNum>
  <w:abstractNum w:abstractNumId="2">
    <w:nsid w:val="00000005"/>
    <w:multiLevelType w:val="singleLevel"/>
    <w:tmpl w:val="00000005"/>
    <w:name w:val="WW8Num5"/>
    <w:lvl w:ilvl="0">
      <w:start w:val="1"/>
      <w:numFmt w:val="bullet"/>
      <w:lvlText w:val=""/>
      <w:lvlJc w:val="left"/>
      <w:pPr>
        <w:tabs>
          <w:tab w:val="num" w:pos="709"/>
        </w:tabs>
        <w:ind w:left="360" w:hanging="360"/>
      </w:pPr>
      <w:rPr>
        <w:rFonts w:ascii="Symbol" w:hAnsi="Symbol" w:cs="Symbol"/>
      </w:rPr>
    </w:lvl>
  </w:abstractNum>
  <w:abstractNum w:abstractNumId="3">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sz w:val="22"/>
        <w:szCs w:val="22"/>
      </w:rPr>
    </w:lvl>
  </w:abstractNum>
  <w:abstractNum w:abstractNumId="4">
    <w:nsid w:val="00000007"/>
    <w:multiLevelType w:val="singleLevel"/>
    <w:tmpl w:val="00000007"/>
    <w:name w:val="WW8Num7"/>
    <w:lvl w:ilvl="0">
      <w:start w:val="1"/>
      <w:numFmt w:val="bullet"/>
      <w:lvlText w:val=""/>
      <w:lvlJc w:val="left"/>
      <w:pPr>
        <w:tabs>
          <w:tab w:val="num" w:pos="709"/>
        </w:tabs>
        <w:ind w:left="360" w:hanging="360"/>
      </w:pPr>
      <w:rPr>
        <w:rFonts w:ascii="Symbol" w:hAnsi="Symbol" w:cs="Symbol"/>
        <w:sz w:val="22"/>
        <w:szCs w:val="22"/>
      </w:rPr>
    </w:lvl>
  </w:abstractNum>
  <w:abstractNum w:abstractNumId="5">
    <w:nsid w:val="3C02552D"/>
    <w:multiLevelType w:val="hybridMultilevel"/>
    <w:tmpl w:val="C5F00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FA4933"/>
    <w:rsid w:val="00173576"/>
    <w:rsid w:val="00FA4933"/>
  </w:rsids>
  <m:mathPr>
    <m:mathFont m:val="Cambria Math"/>
    <m:brkBin m:val="before"/>
    <m:brkBinSub m:val="--"/>
    <m:smallFrac m:val="off"/>
    <m:dispDef/>
    <m:lMargin m:val="0"/>
    <m:rMargin m:val="0"/>
    <m:defJc m:val="centerGroup"/>
    <m:wrapIndent m:val="1440"/>
    <m:intLim m:val="subSup"/>
    <m:naryLim m:val="undOvr"/>
  </m:mathPr>
  <w:themeFontLang w:val="ga-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ga-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933"/>
    <w:pPr>
      <w:widowControl w:val="0"/>
      <w:suppressAutoHyphens/>
      <w:spacing w:after="0" w:line="240" w:lineRule="auto"/>
    </w:pPr>
    <w:rPr>
      <w:rFonts w:ascii="Times New Roman" w:eastAsia="Lucida Sans Unicode" w:hAnsi="Times New Roman" w:cs="Mangal"/>
      <w:kern w:val="1"/>
      <w:sz w:val="24"/>
      <w:szCs w:val="24"/>
      <w:lang w:val="en-GB" w:eastAsia="zh-CN" w:bidi="hi-IN"/>
    </w:rPr>
  </w:style>
  <w:style w:type="paragraph" w:styleId="Heading2">
    <w:name w:val="heading 2"/>
    <w:basedOn w:val="Normal"/>
    <w:next w:val="Normal"/>
    <w:link w:val="Heading2Char"/>
    <w:qFormat/>
    <w:rsid w:val="00FA4933"/>
    <w:pPr>
      <w:keepNext/>
      <w:numPr>
        <w:ilvl w:val="1"/>
        <w:numId w:val="1"/>
      </w:numPr>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A4933"/>
    <w:rPr>
      <w:rFonts w:ascii="Arial" w:eastAsia="Lucida Sans Unicode" w:hAnsi="Arial" w:cs="Arial"/>
      <w:b/>
      <w:bCs/>
      <w:kern w:val="1"/>
      <w:sz w:val="24"/>
      <w:szCs w:val="24"/>
      <w:lang w:val="en-GB" w:eastAsia="zh-CN" w:bidi="hi-IN"/>
    </w:rPr>
  </w:style>
  <w:style w:type="paragraph" w:styleId="BodyText">
    <w:name w:val="Body Text"/>
    <w:basedOn w:val="Normal"/>
    <w:link w:val="BodyTextChar"/>
    <w:rsid w:val="00FA4933"/>
    <w:pPr>
      <w:spacing w:after="120"/>
    </w:pPr>
  </w:style>
  <w:style w:type="character" w:customStyle="1" w:styleId="BodyTextChar">
    <w:name w:val="Body Text Char"/>
    <w:basedOn w:val="DefaultParagraphFont"/>
    <w:link w:val="BodyText"/>
    <w:rsid w:val="00FA4933"/>
    <w:rPr>
      <w:rFonts w:ascii="Times New Roman" w:eastAsia="Lucida Sans Unicode" w:hAnsi="Times New Roman" w:cs="Mangal"/>
      <w:kern w:val="1"/>
      <w:sz w:val="24"/>
      <w:szCs w:val="24"/>
      <w:lang w:val="en-GB" w:eastAsia="zh-CN" w:bidi="hi-IN"/>
    </w:rPr>
  </w:style>
  <w:style w:type="paragraph" w:styleId="Title">
    <w:name w:val="Title"/>
    <w:basedOn w:val="Normal"/>
    <w:next w:val="Subtitle"/>
    <w:link w:val="TitleChar"/>
    <w:qFormat/>
    <w:rsid w:val="00FA4933"/>
    <w:pPr>
      <w:jc w:val="center"/>
    </w:pPr>
    <w:rPr>
      <w:rFonts w:ascii="Tahoma" w:hAnsi="Tahoma" w:cs="Tahoma"/>
      <w:b/>
      <w:bCs/>
      <w:spacing w:val="20"/>
      <w:sz w:val="28"/>
      <w:szCs w:val="20"/>
    </w:rPr>
  </w:style>
  <w:style w:type="character" w:customStyle="1" w:styleId="TitleChar">
    <w:name w:val="Title Char"/>
    <w:basedOn w:val="DefaultParagraphFont"/>
    <w:link w:val="Title"/>
    <w:rsid w:val="00FA4933"/>
    <w:rPr>
      <w:rFonts w:ascii="Tahoma" w:eastAsia="Lucida Sans Unicode" w:hAnsi="Tahoma" w:cs="Tahoma"/>
      <w:b/>
      <w:bCs/>
      <w:spacing w:val="20"/>
      <w:kern w:val="1"/>
      <w:sz w:val="28"/>
      <w:szCs w:val="20"/>
      <w:lang w:val="en-GB" w:eastAsia="zh-CN" w:bidi="hi-IN"/>
    </w:rPr>
  </w:style>
  <w:style w:type="paragraph" w:styleId="Header">
    <w:name w:val="header"/>
    <w:basedOn w:val="Normal"/>
    <w:link w:val="HeaderChar"/>
    <w:rsid w:val="00FA4933"/>
    <w:pPr>
      <w:tabs>
        <w:tab w:val="center" w:pos="4513"/>
        <w:tab w:val="right" w:pos="9026"/>
      </w:tabs>
    </w:pPr>
  </w:style>
  <w:style w:type="character" w:customStyle="1" w:styleId="HeaderChar">
    <w:name w:val="Header Char"/>
    <w:basedOn w:val="DefaultParagraphFont"/>
    <w:link w:val="Header"/>
    <w:rsid w:val="00FA4933"/>
    <w:rPr>
      <w:rFonts w:ascii="Times New Roman" w:eastAsia="Lucida Sans Unicode" w:hAnsi="Times New Roman" w:cs="Mangal"/>
      <w:kern w:val="1"/>
      <w:sz w:val="24"/>
      <w:szCs w:val="24"/>
      <w:lang w:val="en-GB" w:eastAsia="zh-CN" w:bidi="hi-IN"/>
    </w:rPr>
  </w:style>
  <w:style w:type="paragraph" w:styleId="Subtitle">
    <w:name w:val="Subtitle"/>
    <w:basedOn w:val="Normal"/>
    <w:next w:val="Normal"/>
    <w:link w:val="SubtitleChar"/>
    <w:uiPriority w:val="11"/>
    <w:qFormat/>
    <w:rsid w:val="00FA4933"/>
    <w:pPr>
      <w:numPr>
        <w:ilvl w:val="1"/>
      </w:numPr>
    </w:pPr>
    <w:rPr>
      <w:rFonts w:asciiTheme="majorHAnsi" w:eastAsiaTheme="majorEastAsia" w:hAnsiTheme="majorHAnsi"/>
      <w:i/>
      <w:iCs/>
      <w:color w:val="4F81BD" w:themeColor="accent1"/>
      <w:spacing w:val="15"/>
      <w:szCs w:val="21"/>
    </w:rPr>
  </w:style>
  <w:style w:type="character" w:customStyle="1" w:styleId="SubtitleChar">
    <w:name w:val="Subtitle Char"/>
    <w:basedOn w:val="DefaultParagraphFont"/>
    <w:link w:val="Subtitle"/>
    <w:uiPriority w:val="11"/>
    <w:rsid w:val="00FA4933"/>
    <w:rPr>
      <w:rFonts w:asciiTheme="majorHAnsi" w:eastAsiaTheme="majorEastAsia" w:hAnsiTheme="majorHAnsi" w:cs="Mangal"/>
      <w:i/>
      <w:iCs/>
      <w:color w:val="4F81BD" w:themeColor="accent1"/>
      <w:spacing w:val="15"/>
      <w:kern w:val="1"/>
      <w:sz w:val="24"/>
      <w:szCs w:val="21"/>
      <w:lang w:val="en-GB" w:eastAsia="zh-CN" w:bidi="hi-IN"/>
    </w:rPr>
  </w:style>
  <w:style w:type="paragraph" w:styleId="BalloonText">
    <w:name w:val="Balloon Text"/>
    <w:basedOn w:val="Normal"/>
    <w:link w:val="BalloonTextChar"/>
    <w:uiPriority w:val="99"/>
    <w:semiHidden/>
    <w:unhideWhenUsed/>
    <w:rsid w:val="00FA4933"/>
    <w:rPr>
      <w:rFonts w:ascii="Tahoma" w:hAnsi="Tahoma"/>
      <w:sz w:val="16"/>
      <w:szCs w:val="14"/>
    </w:rPr>
  </w:style>
  <w:style w:type="character" w:customStyle="1" w:styleId="BalloonTextChar">
    <w:name w:val="Balloon Text Char"/>
    <w:basedOn w:val="DefaultParagraphFont"/>
    <w:link w:val="BalloonText"/>
    <w:uiPriority w:val="99"/>
    <w:semiHidden/>
    <w:rsid w:val="00FA4933"/>
    <w:rPr>
      <w:rFonts w:ascii="Tahoma" w:eastAsia="Lucida Sans Unicode" w:hAnsi="Tahoma" w:cs="Mangal"/>
      <w:kern w:val="1"/>
      <w:sz w:val="16"/>
      <w:szCs w:val="14"/>
      <w:lang w:val="en-GB"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955</Words>
  <Characters>5446</Characters>
  <Application>Microsoft Office Word</Application>
  <DocSecurity>0</DocSecurity>
  <Lines>45</Lines>
  <Paragraphs>12</Paragraphs>
  <ScaleCrop>false</ScaleCrop>
  <Company/>
  <LinksUpToDate>false</LinksUpToDate>
  <CharactersWithSpaces>6389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2020-05-11T13:29:00Z</dcterms:created>
  <dcterms:modified xsi:type="dcterms:W3CDTF">2020-05-11T13:30:00Z</dcterms:modified>
</cp:coreProperties>
</file>